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C54" w:rsidRDefault="00056B3B" w:rsidP="007E4C54">
      <w:pPr>
        <w:ind w:firstLine="720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lang w:val="sr-Cyrl-RS"/>
        </w:rPr>
        <w:t xml:space="preserve">ОПШТИНСКА УПРАВА </w:t>
      </w:r>
      <w:r w:rsidR="007E4C54">
        <w:rPr>
          <w:rFonts w:ascii="Times New Roman" w:hAnsi="Times New Roman"/>
          <w:b/>
        </w:rPr>
        <w:t>ОПШТИНЕ КНИЋ</w:t>
      </w:r>
      <w:r w:rsidR="00B64EB4">
        <w:rPr>
          <w:rFonts w:ascii="Times New Roman" w:hAnsi="Times New Roman"/>
          <w:b/>
        </w:rPr>
        <w:t xml:space="preserve"> </w:t>
      </w:r>
      <w:r w:rsidR="00B64EB4">
        <w:rPr>
          <w:rFonts w:ascii="Times New Roman" w:hAnsi="Times New Roman"/>
          <w:lang w:val="sr-Cyrl-RS"/>
        </w:rPr>
        <w:t>на основу</w:t>
      </w:r>
      <w:r w:rsidR="007E4C54">
        <w:rPr>
          <w:rFonts w:ascii="Times New Roman" w:hAnsi="Times New Roman"/>
          <w:lang w:val="sr-Cyrl-RS"/>
        </w:rPr>
        <w:t xml:space="preserve"> члана 52. </w:t>
      </w:r>
      <w:r w:rsidR="00D92F8B">
        <w:rPr>
          <w:rFonts w:ascii="Times New Roman" w:hAnsi="Times New Roman"/>
          <w:lang w:val="sr-Cyrl-RS"/>
        </w:rPr>
        <w:t>с</w:t>
      </w:r>
      <w:r w:rsidR="007E4C54">
        <w:rPr>
          <w:rFonts w:ascii="Times New Roman" w:hAnsi="Times New Roman"/>
          <w:lang w:val="sr-Cyrl-RS"/>
        </w:rPr>
        <w:t xml:space="preserve">тав 1. </w:t>
      </w:r>
      <w:r w:rsidR="00D92F8B">
        <w:rPr>
          <w:rFonts w:ascii="Times New Roman" w:hAnsi="Times New Roman"/>
          <w:lang w:val="sr-Cyrl-RS"/>
        </w:rPr>
        <w:t>т</w:t>
      </w:r>
      <w:r w:rsidR="007E4C54">
        <w:rPr>
          <w:rFonts w:ascii="Times New Roman" w:hAnsi="Times New Roman"/>
          <w:lang w:val="sr-Cyrl-RS"/>
        </w:rPr>
        <w:t>ачка 1</w:t>
      </w:r>
      <w:r w:rsidR="00D92F8B">
        <w:rPr>
          <w:rFonts w:ascii="Times New Roman" w:hAnsi="Times New Roman"/>
          <w:lang w:val="sr-Cyrl-RS"/>
        </w:rPr>
        <w:t>.</w:t>
      </w:r>
      <w:r w:rsidR="007E4C54">
        <w:rPr>
          <w:rFonts w:ascii="Times New Roman" w:hAnsi="Times New Roman"/>
          <w:lang w:val="sr-Cyrl-RS"/>
        </w:rPr>
        <w:t xml:space="preserve">  Закона о локалној самоуправи (''Сл.гл.РС'' бр.129/2007, 83/2014-др.закон, 101/2016 – др.закон и 47/2018) и  </w:t>
      </w:r>
      <w:r w:rsidR="007E4C54">
        <w:rPr>
          <w:rFonts w:ascii="Times New Roman" w:hAnsi="Times New Roman"/>
        </w:rPr>
        <w:t xml:space="preserve">  </w:t>
      </w:r>
      <w:proofErr w:type="spellStart"/>
      <w:r w:rsidR="007E4C54">
        <w:rPr>
          <w:rFonts w:ascii="Times New Roman" w:hAnsi="Times New Roman"/>
        </w:rPr>
        <w:t>члана</w:t>
      </w:r>
      <w:proofErr w:type="spellEnd"/>
      <w:r w:rsidR="007E4C54">
        <w:rPr>
          <w:rFonts w:ascii="Times New Roman" w:hAnsi="Times New Roman"/>
        </w:rPr>
        <w:t xml:space="preserve"> </w:t>
      </w:r>
      <w:r w:rsidR="007E4C54">
        <w:rPr>
          <w:rFonts w:ascii="Times New Roman" w:hAnsi="Times New Roman"/>
          <w:lang w:val="sr-Cyrl-RS"/>
        </w:rPr>
        <w:t>6</w:t>
      </w:r>
      <w:r w:rsidR="00B64EB4">
        <w:rPr>
          <w:rFonts w:ascii="Times New Roman" w:hAnsi="Times New Roman"/>
          <w:lang w:val="sr-Cyrl-RS"/>
        </w:rPr>
        <w:t>9</w:t>
      </w:r>
      <w:r w:rsidR="007E4C54">
        <w:rPr>
          <w:rFonts w:ascii="Times New Roman" w:hAnsi="Times New Roman"/>
        </w:rPr>
        <w:t xml:space="preserve">. </w:t>
      </w:r>
      <w:proofErr w:type="spellStart"/>
      <w:proofErr w:type="gramStart"/>
      <w:r w:rsidR="007E4C54">
        <w:rPr>
          <w:rFonts w:ascii="Times New Roman" w:hAnsi="Times New Roman"/>
        </w:rPr>
        <w:t>став</w:t>
      </w:r>
      <w:proofErr w:type="spellEnd"/>
      <w:proofErr w:type="gramEnd"/>
      <w:r w:rsidR="007E4C54">
        <w:rPr>
          <w:rFonts w:ascii="Times New Roman" w:hAnsi="Times New Roman"/>
        </w:rPr>
        <w:t xml:space="preserve"> 1. </w:t>
      </w:r>
      <w:r w:rsidR="00D92F8B">
        <w:rPr>
          <w:rFonts w:ascii="Times New Roman" w:hAnsi="Times New Roman"/>
          <w:lang w:val="sr-Cyrl-RS"/>
        </w:rPr>
        <w:t>т</w:t>
      </w:r>
      <w:proofErr w:type="spellStart"/>
      <w:r w:rsidR="007E4C54">
        <w:rPr>
          <w:rFonts w:ascii="Times New Roman" w:hAnsi="Times New Roman"/>
        </w:rPr>
        <w:t>ачка</w:t>
      </w:r>
      <w:proofErr w:type="spellEnd"/>
      <w:r w:rsidR="007E4C54">
        <w:rPr>
          <w:rFonts w:ascii="Times New Roman" w:hAnsi="Times New Roman"/>
          <w:lang w:val="sr-Cyrl-RS"/>
        </w:rPr>
        <w:t xml:space="preserve"> 1</w:t>
      </w:r>
      <w:r w:rsidR="007E4C54">
        <w:rPr>
          <w:rFonts w:ascii="Times New Roman" w:hAnsi="Times New Roman"/>
        </w:rPr>
        <w:t xml:space="preserve">. </w:t>
      </w:r>
      <w:proofErr w:type="spellStart"/>
      <w:r w:rsidR="007E4C54">
        <w:rPr>
          <w:rFonts w:ascii="Times New Roman" w:hAnsi="Times New Roman"/>
        </w:rPr>
        <w:t>Статута</w:t>
      </w:r>
      <w:proofErr w:type="spellEnd"/>
      <w:r w:rsidR="007E4C54">
        <w:rPr>
          <w:rFonts w:ascii="Times New Roman" w:hAnsi="Times New Roman"/>
        </w:rPr>
        <w:t xml:space="preserve"> </w:t>
      </w:r>
      <w:proofErr w:type="spellStart"/>
      <w:r w:rsidR="007E4C54">
        <w:rPr>
          <w:rFonts w:ascii="Times New Roman" w:hAnsi="Times New Roman"/>
        </w:rPr>
        <w:t>општине</w:t>
      </w:r>
      <w:proofErr w:type="spellEnd"/>
      <w:r w:rsidR="007E4C54">
        <w:rPr>
          <w:rFonts w:ascii="Times New Roman" w:hAnsi="Times New Roman"/>
        </w:rPr>
        <w:t xml:space="preserve"> </w:t>
      </w:r>
      <w:proofErr w:type="spellStart"/>
      <w:r w:rsidR="007E4C54">
        <w:rPr>
          <w:rFonts w:ascii="Times New Roman" w:hAnsi="Times New Roman"/>
        </w:rPr>
        <w:t>Кнић</w:t>
      </w:r>
      <w:proofErr w:type="spellEnd"/>
      <w:r w:rsidR="007E4C54">
        <w:rPr>
          <w:rFonts w:ascii="Times New Roman" w:hAnsi="Times New Roman"/>
          <w:lang w:val="sr-Cyrl-RS"/>
        </w:rPr>
        <w:t xml:space="preserve"> </w:t>
      </w:r>
      <w:r w:rsidR="00B64EB4">
        <w:rPr>
          <w:rFonts w:ascii="Times New Roman" w:hAnsi="Times New Roman"/>
        </w:rPr>
        <w:t>(''</w:t>
      </w:r>
      <w:proofErr w:type="spellStart"/>
      <w:r w:rsidR="00B64EB4">
        <w:rPr>
          <w:rFonts w:ascii="Times New Roman" w:hAnsi="Times New Roman"/>
        </w:rPr>
        <w:t>Сл.гласник</w:t>
      </w:r>
      <w:proofErr w:type="spellEnd"/>
      <w:r w:rsidR="00B64EB4">
        <w:rPr>
          <w:rFonts w:ascii="Times New Roman" w:hAnsi="Times New Roman"/>
        </w:rPr>
        <w:t xml:space="preserve"> </w:t>
      </w:r>
      <w:proofErr w:type="spellStart"/>
      <w:r w:rsidR="00B64EB4">
        <w:rPr>
          <w:rFonts w:ascii="Times New Roman" w:hAnsi="Times New Roman"/>
        </w:rPr>
        <w:t>општине</w:t>
      </w:r>
      <w:proofErr w:type="spellEnd"/>
      <w:r w:rsidR="00B64EB4">
        <w:rPr>
          <w:rFonts w:ascii="Times New Roman" w:hAnsi="Times New Roman"/>
        </w:rPr>
        <w:t xml:space="preserve"> </w:t>
      </w:r>
      <w:proofErr w:type="spellStart"/>
      <w:r w:rsidR="00B64EB4">
        <w:rPr>
          <w:rFonts w:ascii="Times New Roman" w:hAnsi="Times New Roman"/>
        </w:rPr>
        <w:t>Кнић</w:t>
      </w:r>
      <w:proofErr w:type="spellEnd"/>
      <w:r w:rsidR="007E4C54">
        <w:rPr>
          <w:rFonts w:ascii="Times New Roman" w:hAnsi="Times New Roman"/>
        </w:rPr>
        <w:t xml:space="preserve">', </w:t>
      </w:r>
      <w:proofErr w:type="spellStart"/>
      <w:r w:rsidR="007E4C54">
        <w:rPr>
          <w:rFonts w:ascii="Times New Roman" w:hAnsi="Times New Roman"/>
        </w:rPr>
        <w:t>бр</w:t>
      </w:r>
      <w:proofErr w:type="spellEnd"/>
      <w:r w:rsidR="007E4C54">
        <w:rPr>
          <w:rFonts w:ascii="Times New Roman" w:hAnsi="Times New Roman"/>
        </w:rPr>
        <w:t>.</w:t>
      </w:r>
      <w:r w:rsidR="00B64EB4">
        <w:rPr>
          <w:rFonts w:ascii="Times New Roman" w:hAnsi="Times New Roman"/>
          <w:lang w:val="sr-Cyrl-RS"/>
        </w:rPr>
        <w:t>1/19</w:t>
      </w:r>
      <w:proofErr w:type="gramStart"/>
      <w:r w:rsidR="007E4C54">
        <w:rPr>
          <w:rFonts w:ascii="Times New Roman" w:hAnsi="Times New Roman"/>
        </w:rPr>
        <w:t xml:space="preserve">) </w:t>
      </w:r>
      <w:r w:rsidR="007E4C54">
        <w:rPr>
          <w:rFonts w:ascii="Times New Roman" w:hAnsi="Times New Roman"/>
          <w:lang w:val="sr-Cyrl-RS"/>
        </w:rPr>
        <w:t xml:space="preserve"> и</w:t>
      </w:r>
      <w:proofErr w:type="gramEnd"/>
      <w:r w:rsidR="007E4C54">
        <w:rPr>
          <w:rFonts w:ascii="Times New Roman" w:hAnsi="Times New Roman"/>
          <w:lang w:val="sr-Cyrl-RS"/>
        </w:rPr>
        <w:t xml:space="preserve"> члана 6. </w:t>
      </w:r>
      <w:r w:rsidR="00D92F8B">
        <w:rPr>
          <w:rFonts w:ascii="Times New Roman" w:hAnsi="Times New Roman"/>
          <w:lang w:val="sr-Cyrl-RS"/>
        </w:rPr>
        <w:t>с</w:t>
      </w:r>
      <w:r w:rsidR="007E4C54">
        <w:rPr>
          <w:rFonts w:ascii="Times New Roman" w:hAnsi="Times New Roman"/>
          <w:lang w:val="sr-Cyrl-RS"/>
        </w:rPr>
        <w:t xml:space="preserve">тав 1. </w:t>
      </w:r>
      <w:r w:rsidR="00D92F8B">
        <w:rPr>
          <w:rFonts w:ascii="Times New Roman" w:hAnsi="Times New Roman"/>
          <w:lang w:val="sr-Cyrl-RS"/>
        </w:rPr>
        <w:t>т</w:t>
      </w:r>
      <w:r w:rsidR="007E4C54">
        <w:rPr>
          <w:rFonts w:ascii="Times New Roman" w:hAnsi="Times New Roman"/>
          <w:lang w:val="sr-Cyrl-RS"/>
        </w:rPr>
        <w:t>ачка 1</w:t>
      </w:r>
      <w:r w:rsidR="00D92F8B">
        <w:rPr>
          <w:rFonts w:ascii="Times New Roman" w:hAnsi="Times New Roman"/>
          <w:lang w:val="sr-Cyrl-RS"/>
        </w:rPr>
        <w:t>.</w:t>
      </w:r>
      <w:r w:rsidR="007E4C54">
        <w:rPr>
          <w:rFonts w:ascii="Times New Roman" w:hAnsi="Times New Roman"/>
          <w:lang w:val="sr-Cyrl-RS"/>
        </w:rPr>
        <w:t xml:space="preserve"> Одлуке о општинској управи општине Кнић </w:t>
      </w:r>
      <w:r w:rsidR="00B64EB4">
        <w:rPr>
          <w:rFonts w:ascii="Times New Roman" w:hAnsi="Times New Roman"/>
          <w:lang w:val="sr-Cyrl-RS"/>
        </w:rPr>
        <w:t>(</w:t>
      </w:r>
      <w:r w:rsidR="00D5150E">
        <w:rPr>
          <w:rFonts w:ascii="Times New Roman" w:hAnsi="Times New Roman"/>
          <w:lang w:val="sr-Cyrl-RS"/>
        </w:rPr>
        <w:t>Сл.гласник општине Кнић бр.28/18</w:t>
      </w:r>
      <w:r w:rsidR="00B64EB4">
        <w:rPr>
          <w:rFonts w:ascii="Times New Roman" w:hAnsi="Times New Roman"/>
          <w:lang w:val="sr-Cyrl-RS"/>
        </w:rPr>
        <w:t>)</w:t>
      </w:r>
      <w:r w:rsidR="007E4C54">
        <w:rPr>
          <w:rFonts w:ascii="Times New Roman" w:hAnsi="Times New Roman"/>
          <w:lang w:val="sr-Cyrl-RS"/>
        </w:rPr>
        <w:t xml:space="preserve">  </w:t>
      </w:r>
    </w:p>
    <w:p w:rsidR="007E4C54" w:rsidRDefault="007E4C54" w:rsidP="007E4C54">
      <w:pPr>
        <w:jc w:val="center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sr-Cyrl-RS"/>
        </w:rPr>
        <w:t xml:space="preserve">П р е д л а ж е </w:t>
      </w:r>
    </w:p>
    <w:p w:rsidR="007E4C54" w:rsidRPr="00056B3B" w:rsidRDefault="007E4C54" w:rsidP="007E4C54">
      <w:pPr>
        <w:jc w:val="both"/>
        <w:rPr>
          <w:rFonts w:ascii="Times New Roman" w:hAnsi="Times New Roman"/>
        </w:rPr>
      </w:pPr>
      <w:r w:rsidRPr="00056B3B">
        <w:rPr>
          <w:rFonts w:ascii="Times New Roman" w:hAnsi="Times New Roman"/>
        </w:rPr>
        <w:tab/>
      </w:r>
      <w:r w:rsidRPr="00056B3B">
        <w:rPr>
          <w:rFonts w:ascii="Times New Roman" w:hAnsi="Times New Roman"/>
          <w:b/>
          <w:lang w:val="sr-Cyrl-RS"/>
        </w:rPr>
        <w:t xml:space="preserve">ОПШТИНСКОМ ВЕЋУ </w:t>
      </w:r>
      <w:r w:rsidRPr="00056B3B">
        <w:rPr>
          <w:rFonts w:ascii="Times New Roman" w:hAnsi="Times New Roman"/>
          <w:b/>
        </w:rPr>
        <w:t xml:space="preserve">ОПШТИНЕ КНИЋ, </w:t>
      </w:r>
      <w:proofErr w:type="spellStart"/>
      <w:r w:rsidRPr="00056B3B">
        <w:rPr>
          <w:rFonts w:ascii="Times New Roman" w:hAnsi="Times New Roman"/>
        </w:rPr>
        <w:t>да</w:t>
      </w:r>
      <w:proofErr w:type="spellEnd"/>
      <w:r w:rsidRPr="00056B3B">
        <w:rPr>
          <w:rFonts w:ascii="Times New Roman" w:hAnsi="Times New Roman"/>
        </w:rPr>
        <w:t xml:space="preserve"> </w:t>
      </w:r>
      <w:proofErr w:type="spellStart"/>
      <w:r w:rsidRPr="00056B3B">
        <w:rPr>
          <w:rFonts w:ascii="Times New Roman" w:hAnsi="Times New Roman"/>
        </w:rPr>
        <w:t>на</w:t>
      </w:r>
      <w:proofErr w:type="spellEnd"/>
      <w:r w:rsidRPr="00056B3B">
        <w:rPr>
          <w:rFonts w:ascii="Times New Roman" w:hAnsi="Times New Roman"/>
        </w:rPr>
        <w:t xml:space="preserve"> </w:t>
      </w:r>
      <w:proofErr w:type="spellStart"/>
      <w:r w:rsidRPr="00056B3B">
        <w:rPr>
          <w:rFonts w:ascii="Times New Roman" w:hAnsi="Times New Roman"/>
        </w:rPr>
        <w:t>седници</w:t>
      </w:r>
      <w:proofErr w:type="spellEnd"/>
      <w:r w:rsidRPr="00056B3B">
        <w:rPr>
          <w:rFonts w:ascii="Times New Roman" w:hAnsi="Times New Roman"/>
        </w:rPr>
        <w:t xml:space="preserve"> </w:t>
      </w:r>
      <w:proofErr w:type="spellStart"/>
      <w:r w:rsidRPr="00056B3B">
        <w:rPr>
          <w:rFonts w:ascii="Times New Roman" w:hAnsi="Times New Roman"/>
        </w:rPr>
        <w:t>од</w:t>
      </w:r>
      <w:proofErr w:type="spellEnd"/>
      <w:r w:rsidRPr="00056B3B">
        <w:rPr>
          <w:rFonts w:ascii="Times New Roman" w:hAnsi="Times New Roman"/>
          <w:lang w:val="sr-Cyrl-CS"/>
        </w:rPr>
        <w:t xml:space="preserve"> </w:t>
      </w:r>
      <w:r w:rsidRPr="00056B3B">
        <w:rPr>
          <w:rFonts w:ascii="Times New Roman" w:hAnsi="Times New Roman"/>
        </w:rPr>
        <w:t xml:space="preserve">__________2019. </w:t>
      </w:r>
      <w:proofErr w:type="spellStart"/>
      <w:proofErr w:type="gramStart"/>
      <w:r w:rsidRPr="00056B3B">
        <w:rPr>
          <w:rFonts w:ascii="Times New Roman" w:hAnsi="Times New Roman"/>
        </w:rPr>
        <w:t>године</w:t>
      </w:r>
      <w:proofErr w:type="spellEnd"/>
      <w:proofErr w:type="gramEnd"/>
      <w:r w:rsidRPr="00056B3B">
        <w:rPr>
          <w:rFonts w:ascii="Times New Roman" w:hAnsi="Times New Roman"/>
        </w:rPr>
        <w:t xml:space="preserve">, </w:t>
      </w:r>
      <w:proofErr w:type="spellStart"/>
      <w:r w:rsidRPr="00056B3B">
        <w:rPr>
          <w:rFonts w:ascii="Times New Roman" w:hAnsi="Times New Roman"/>
        </w:rPr>
        <w:t>на</w:t>
      </w:r>
      <w:proofErr w:type="spellEnd"/>
      <w:r w:rsidRPr="00056B3B">
        <w:rPr>
          <w:rFonts w:ascii="Times New Roman" w:hAnsi="Times New Roman"/>
        </w:rPr>
        <w:t xml:space="preserve"> </w:t>
      </w:r>
      <w:proofErr w:type="spellStart"/>
      <w:r w:rsidRPr="00056B3B">
        <w:rPr>
          <w:rFonts w:ascii="Times New Roman" w:hAnsi="Times New Roman"/>
        </w:rPr>
        <w:t>основу</w:t>
      </w:r>
      <w:proofErr w:type="spellEnd"/>
      <w:r w:rsidRPr="00056B3B">
        <w:rPr>
          <w:rFonts w:ascii="Times New Roman" w:hAnsi="Times New Roman"/>
          <w:lang w:val="sr-Cyrl-RS"/>
        </w:rPr>
        <w:t xml:space="preserve"> члана 42. </w:t>
      </w:r>
      <w:r w:rsidR="00D92F8B">
        <w:rPr>
          <w:rFonts w:ascii="Times New Roman" w:hAnsi="Times New Roman"/>
          <w:lang w:val="sr-Cyrl-RS"/>
        </w:rPr>
        <w:t>с</w:t>
      </w:r>
      <w:r w:rsidRPr="00056B3B">
        <w:rPr>
          <w:rFonts w:ascii="Times New Roman" w:hAnsi="Times New Roman"/>
          <w:lang w:val="sr-Cyrl-RS"/>
        </w:rPr>
        <w:t xml:space="preserve">тав 6. Закона о буџетском систему (''Сл.гл.РС'' </w:t>
      </w:r>
      <w:r w:rsidRPr="00056B3B">
        <w:rPr>
          <w:rFonts w:ascii="Times New Roman" w:hAnsi="Times New Roman"/>
          <w:iCs/>
          <w:shd w:val="clear" w:color="auto" w:fill="FFFFFF" w:themeFill="background1"/>
        </w:rPr>
        <w:t xml:space="preserve">54/2009, 73/2010, 101/2010, 101/2011, 93/2012, 62/2013, 63/2013 – </w:t>
      </w:r>
      <w:r w:rsidRPr="00056B3B">
        <w:rPr>
          <w:rFonts w:ascii="Times New Roman" w:hAnsi="Times New Roman"/>
          <w:iCs/>
          <w:shd w:val="clear" w:color="auto" w:fill="FFFFFF" w:themeFill="background1"/>
          <w:lang w:val="sr-Cyrl-RS"/>
        </w:rPr>
        <w:t>испр.</w:t>
      </w:r>
      <w:r w:rsidRPr="00056B3B">
        <w:rPr>
          <w:rFonts w:ascii="Times New Roman" w:hAnsi="Times New Roman"/>
          <w:iCs/>
          <w:shd w:val="clear" w:color="auto" w:fill="FFFFFF" w:themeFill="background1"/>
        </w:rPr>
        <w:t xml:space="preserve">, 108/2013, 142/2014, 68/2015 – </w:t>
      </w:r>
      <w:r w:rsidRPr="00056B3B">
        <w:rPr>
          <w:rFonts w:ascii="Times New Roman" w:hAnsi="Times New Roman"/>
          <w:iCs/>
          <w:shd w:val="clear" w:color="auto" w:fill="FFFFFF" w:themeFill="background1"/>
          <w:lang w:val="sr-Cyrl-RS"/>
        </w:rPr>
        <w:t>др.закон</w:t>
      </w:r>
      <w:r w:rsidRPr="00056B3B">
        <w:rPr>
          <w:rFonts w:ascii="Times New Roman" w:hAnsi="Times New Roman"/>
          <w:iCs/>
          <w:shd w:val="clear" w:color="auto" w:fill="FFFFFF" w:themeFill="background1"/>
        </w:rPr>
        <w:t xml:space="preserve">, 103/2015, 99/2016 </w:t>
      </w:r>
      <w:r w:rsidRPr="00056B3B">
        <w:rPr>
          <w:rFonts w:ascii="Times New Roman" w:hAnsi="Times New Roman"/>
          <w:iCs/>
          <w:shd w:val="clear" w:color="auto" w:fill="FFFFFF" w:themeFill="background1"/>
          <w:lang w:val="sr-Cyrl-RS"/>
        </w:rPr>
        <w:t>и</w:t>
      </w:r>
      <w:r w:rsidRPr="00056B3B">
        <w:rPr>
          <w:rFonts w:ascii="Times New Roman" w:hAnsi="Times New Roman"/>
          <w:iCs/>
          <w:shd w:val="clear" w:color="auto" w:fill="FFFFFF" w:themeFill="background1"/>
        </w:rPr>
        <w:t xml:space="preserve"> 113/2017</w:t>
      </w:r>
      <w:r w:rsidR="00056B3B">
        <w:rPr>
          <w:rFonts w:ascii="Times New Roman" w:hAnsi="Times New Roman"/>
          <w:iCs/>
          <w:shd w:val="clear" w:color="auto" w:fill="FFFFFF" w:themeFill="background1"/>
          <w:lang w:val="sr-Cyrl-RS"/>
        </w:rPr>
        <w:t xml:space="preserve">, </w:t>
      </w:r>
      <w:r w:rsidR="00B64EB4" w:rsidRPr="00056B3B">
        <w:rPr>
          <w:rFonts w:ascii="Times New Roman" w:hAnsi="Times New Roman"/>
          <w:iCs/>
          <w:shd w:val="clear" w:color="auto" w:fill="FFFFFF" w:themeFill="background1"/>
          <w:lang w:val="sr-Cyrl-RS"/>
        </w:rPr>
        <w:t>95/18</w:t>
      </w:r>
      <w:r w:rsidR="00056B3B" w:rsidRPr="00056B3B">
        <w:rPr>
          <w:rFonts w:ascii="Times New Roman" w:hAnsi="Times New Roman"/>
          <w:iCs/>
          <w:shd w:val="clear" w:color="auto" w:fill="FFFFFF" w:themeFill="background1"/>
          <w:lang w:val="sr-Cyrl-RS"/>
        </w:rPr>
        <w:t>, 31/19 и 72/19</w:t>
      </w:r>
      <w:proofErr w:type="gramStart"/>
      <w:r w:rsidRPr="00056B3B">
        <w:rPr>
          <w:rFonts w:ascii="Times New Roman" w:hAnsi="Times New Roman"/>
          <w:iCs/>
          <w:shd w:val="clear" w:color="auto" w:fill="FFFFFF" w:themeFill="background1"/>
          <w:lang w:val="sr-Cyrl-RS"/>
        </w:rPr>
        <w:t xml:space="preserve">) </w:t>
      </w:r>
      <w:r w:rsidR="00B64EB4" w:rsidRPr="00056B3B">
        <w:rPr>
          <w:rFonts w:ascii="Times New Roman" w:hAnsi="Times New Roman"/>
          <w:lang w:val="sr-Cyrl-RS"/>
        </w:rPr>
        <w:t xml:space="preserve"> на</w:t>
      </w:r>
      <w:proofErr w:type="gramEnd"/>
      <w:r w:rsidR="00B64EB4" w:rsidRPr="00056B3B">
        <w:rPr>
          <w:rFonts w:ascii="Times New Roman" w:hAnsi="Times New Roman"/>
          <w:lang w:val="sr-Cyrl-RS"/>
        </w:rPr>
        <w:t xml:space="preserve"> основу</w:t>
      </w:r>
      <w:r w:rsidRPr="00056B3B">
        <w:rPr>
          <w:rFonts w:ascii="Times New Roman" w:hAnsi="Times New Roman"/>
          <w:lang w:val="sr-Cyrl-RS"/>
        </w:rPr>
        <w:t xml:space="preserve"> члана 46. </w:t>
      </w:r>
      <w:r w:rsidR="00D92F8B">
        <w:rPr>
          <w:rFonts w:ascii="Times New Roman" w:hAnsi="Times New Roman"/>
          <w:lang w:val="sr-Cyrl-RS"/>
        </w:rPr>
        <w:t>с</w:t>
      </w:r>
      <w:r w:rsidRPr="00056B3B">
        <w:rPr>
          <w:rFonts w:ascii="Times New Roman" w:hAnsi="Times New Roman"/>
          <w:lang w:val="sr-Cyrl-RS"/>
        </w:rPr>
        <w:t xml:space="preserve">тав 1. Закона о локалној самоуправи (''Сл.гл.РС'' бр.129/2007, 83/2014-др.закон, 101/2016 – др.закон и 47/2018) и  </w:t>
      </w:r>
      <w:r w:rsidRPr="00056B3B">
        <w:rPr>
          <w:rFonts w:ascii="Times New Roman" w:hAnsi="Times New Roman"/>
        </w:rPr>
        <w:t xml:space="preserve">  </w:t>
      </w:r>
      <w:proofErr w:type="spellStart"/>
      <w:r w:rsidRPr="00056B3B">
        <w:rPr>
          <w:rFonts w:ascii="Times New Roman" w:hAnsi="Times New Roman"/>
        </w:rPr>
        <w:t>члана</w:t>
      </w:r>
      <w:proofErr w:type="spellEnd"/>
      <w:r w:rsidRPr="00056B3B">
        <w:rPr>
          <w:rFonts w:ascii="Times New Roman" w:hAnsi="Times New Roman"/>
        </w:rPr>
        <w:t xml:space="preserve"> </w:t>
      </w:r>
      <w:r w:rsidR="00B64EB4" w:rsidRPr="00056B3B">
        <w:rPr>
          <w:rFonts w:ascii="Times New Roman" w:hAnsi="Times New Roman"/>
          <w:lang w:val="sr-Cyrl-RS"/>
        </w:rPr>
        <w:t>58.</w:t>
      </w:r>
      <w:r w:rsidRPr="00056B3B">
        <w:rPr>
          <w:rFonts w:ascii="Times New Roman" w:hAnsi="Times New Roman"/>
        </w:rPr>
        <w:t xml:space="preserve"> </w:t>
      </w:r>
      <w:proofErr w:type="spellStart"/>
      <w:proofErr w:type="gramStart"/>
      <w:r w:rsidRPr="00056B3B">
        <w:rPr>
          <w:rFonts w:ascii="Times New Roman" w:hAnsi="Times New Roman"/>
        </w:rPr>
        <w:t>став</w:t>
      </w:r>
      <w:proofErr w:type="spellEnd"/>
      <w:proofErr w:type="gramEnd"/>
      <w:r w:rsidRPr="00056B3B">
        <w:rPr>
          <w:rFonts w:ascii="Times New Roman" w:hAnsi="Times New Roman"/>
        </w:rPr>
        <w:t xml:space="preserve"> 1. </w:t>
      </w:r>
      <w:proofErr w:type="spellStart"/>
      <w:proofErr w:type="gramStart"/>
      <w:r w:rsidRPr="00056B3B">
        <w:rPr>
          <w:rFonts w:ascii="Times New Roman" w:hAnsi="Times New Roman"/>
        </w:rPr>
        <w:t>тачка</w:t>
      </w:r>
      <w:proofErr w:type="spellEnd"/>
      <w:proofErr w:type="gramEnd"/>
      <w:r w:rsidRPr="00056B3B">
        <w:rPr>
          <w:rFonts w:ascii="Times New Roman" w:hAnsi="Times New Roman"/>
        </w:rPr>
        <w:t xml:space="preserve"> </w:t>
      </w:r>
      <w:r w:rsidRPr="00056B3B">
        <w:rPr>
          <w:rFonts w:ascii="Times New Roman" w:hAnsi="Times New Roman"/>
          <w:lang w:val="sr-Cyrl-RS"/>
        </w:rPr>
        <w:t>1</w:t>
      </w:r>
      <w:r w:rsidR="00D92F8B">
        <w:rPr>
          <w:rFonts w:ascii="Times New Roman" w:hAnsi="Times New Roman"/>
          <w:lang w:val="sr-Cyrl-RS"/>
        </w:rPr>
        <w:t>.</w:t>
      </w:r>
      <w:r w:rsidRPr="00056B3B">
        <w:rPr>
          <w:rFonts w:ascii="Times New Roman" w:hAnsi="Times New Roman"/>
          <w:lang w:val="sr-Cyrl-RS"/>
        </w:rPr>
        <w:t xml:space="preserve"> </w:t>
      </w:r>
      <w:proofErr w:type="spellStart"/>
      <w:r w:rsidRPr="00056B3B">
        <w:rPr>
          <w:rFonts w:ascii="Times New Roman" w:hAnsi="Times New Roman"/>
        </w:rPr>
        <w:t>Статута</w:t>
      </w:r>
      <w:proofErr w:type="spellEnd"/>
      <w:r w:rsidRPr="00056B3B">
        <w:rPr>
          <w:rFonts w:ascii="Times New Roman" w:hAnsi="Times New Roman"/>
        </w:rPr>
        <w:t xml:space="preserve"> </w:t>
      </w:r>
      <w:proofErr w:type="spellStart"/>
      <w:r w:rsidRPr="00056B3B">
        <w:rPr>
          <w:rFonts w:ascii="Times New Roman" w:hAnsi="Times New Roman"/>
        </w:rPr>
        <w:t>општине</w:t>
      </w:r>
      <w:proofErr w:type="spellEnd"/>
      <w:r w:rsidRPr="00056B3B">
        <w:rPr>
          <w:rFonts w:ascii="Times New Roman" w:hAnsi="Times New Roman"/>
        </w:rPr>
        <w:t xml:space="preserve"> </w:t>
      </w:r>
      <w:proofErr w:type="spellStart"/>
      <w:r w:rsidRPr="00056B3B">
        <w:rPr>
          <w:rFonts w:ascii="Times New Roman" w:hAnsi="Times New Roman"/>
        </w:rPr>
        <w:t>Кнић</w:t>
      </w:r>
      <w:proofErr w:type="spellEnd"/>
      <w:r w:rsidRPr="00056B3B">
        <w:rPr>
          <w:rFonts w:ascii="Times New Roman" w:hAnsi="Times New Roman"/>
          <w:lang w:val="sr-Cyrl-RS"/>
        </w:rPr>
        <w:t xml:space="preserve"> </w:t>
      </w:r>
      <w:r w:rsidRPr="00056B3B">
        <w:rPr>
          <w:rFonts w:ascii="Times New Roman" w:hAnsi="Times New Roman"/>
        </w:rPr>
        <w:t>(''</w:t>
      </w:r>
      <w:proofErr w:type="spellStart"/>
      <w:r w:rsidRPr="00056B3B">
        <w:rPr>
          <w:rFonts w:ascii="Times New Roman" w:hAnsi="Times New Roman"/>
        </w:rPr>
        <w:t>Сл.гл.општине</w:t>
      </w:r>
      <w:proofErr w:type="spellEnd"/>
      <w:r w:rsidRPr="00056B3B">
        <w:rPr>
          <w:rFonts w:ascii="Times New Roman" w:hAnsi="Times New Roman"/>
        </w:rPr>
        <w:t xml:space="preserve"> </w:t>
      </w:r>
      <w:proofErr w:type="spellStart"/>
      <w:r w:rsidRPr="00056B3B">
        <w:rPr>
          <w:rFonts w:ascii="Times New Roman" w:hAnsi="Times New Roman"/>
        </w:rPr>
        <w:t>Кнић</w:t>
      </w:r>
      <w:proofErr w:type="spellEnd"/>
      <w:r w:rsidRPr="00056B3B">
        <w:rPr>
          <w:rFonts w:ascii="Times New Roman" w:hAnsi="Times New Roman"/>
        </w:rPr>
        <w:t xml:space="preserve">'' </w:t>
      </w:r>
      <w:proofErr w:type="spellStart"/>
      <w:r w:rsidRPr="00056B3B">
        <w:rPr>
          <w:rFonts w:ascii="Times New Roman" w:hAnsi="Times New Roman"/>
        </w:rPr>
        <w:t>бр</w:t>
      </w:r>
      <w:proofErr w:type="spellEnd"/>
      <w:r w:rsidRPr="00056B3B">
        <w:rPr>
          <w:rFonts w:ascii="Times New Roman" w:hAnsi="Times New Roman"/>
        </w:rPr>
        <w:t>.</w:t>
      </w:r>
      <w:r w:rsidR="00B64EB4" w:rsidRPr="00056B3B">
        <w:rPr>
          <w:rFonts w:ascii="Times New Roman" w:hAnsi="Times New Roman"/>
          <w:lang w:val="sr-Cyrl-RS"/>
        </w:rPr>
        <w:t>1/19</w:t>
      </w:r>
      <w:r w:rsidRPr="00056B3B">
        <w:rPr>
          <w:rFonts w:ascii="Times New Roman" w:hAnsi="Times New Roman"/>
        </w:rPr>
        <w:t xml:space="preserve">)  </w:t>
      </w:r>
      <w:proofErr w:type="spellStart"/>
      <w:r w:rsidRPr="00056B3B">
        <w:rPr>
          <w:rFonts w:ascii="Times New Roman" w:hAnsi="Times New Roman"/>
        </w:rPr>
        <w:t>донесе</w:t>
      </w:r>
      <w:proofErr w:type="spellEnd"/>
    </w:p>
    <w:p w:rsidR="00B64EB4" w:rsidRPr="0030786F" w:rsidRDefault="00B64EB4" w:rsidP="00B64EB4">
      <w:pPr>
        <w:jc w:val="center"/>
        <w:rPr>
          <w:rFonts w:ascii="Times New Roman" w:hAnsi="Times New Roman"/>
          <w:b/>
        </w:rPr>
      </w:pPr>
      <w:r w:rsidRPr="0030786F">
        <w:rPr>
          <w:rFonts w:ascii="Times New Roman" w:hAnsi="Times New Roman"/>
          <w:b/>
        </w:rPr>
        <w:t>З а к љ у ч а к</w:t>
      </w:r>
    </w:p>
    <w:p w:rsidR="00B64EB4" w:rsidRPr="0030786F" w:rsidRDefault="00B64EB4" w:rsidP="00B64EB4">
      <w:pPr>
        <w:jc w:val="center"/>
        <w:rPr>
          <w:rFonts w:ascii="Times New Roman" w:hAnsi="Times New Roman"/>
        </w:rPr>
      </w:pPr>
    </w:p>
    <w:p w:rsidR="00B70E07" w:rsidRPr="00B64EB4" w:rsidRDefault="00B64EB4" w:rsidP="00B64EB4">
      <w:pPr>
        <w:jc w:val="both"/>
        <w:rPr>
          <w:rFonts w:ascii="Times New Roman" w:hAnsi="Times New Roman"/>
        </w:rPr>
      </w:pPr>
      <w:r w:rsidRPr="0030786F">
        <w:rPr>
          <w:rFonts w:ascii="Times New Roman" w:hAnsi="Times New Roman"/>
        </w:rPr>
        <w:tab/>
      </w:r>
      <w:r w:rsidRPr="00B64EB4">
        <w:rPr>
          <w:rFonts w:ascii="Times New Roman" w:eastAsia="Times New Roman" w:hAnsi="Times New Roman"/>
          <w:b/>
          <w:lang w:val="sr-Cyrl-RS" w:eastAsia="sl-SI"/>
        </w:rPr>
        <w:t>ПРЕДЛАЖЕ СЕ СКУПШТИНИ ОПШТИНЕ КНИЋ</w:t>
      </w:r>
      <w:r w:rsidRPr="00B64EB4">
        <w:rPr>
          <w:rFonts w:ascii="Times New Roman" w:eastAsia="Times New Roman" w:hAnsi="Times New Roman"/>
          <w:lang w:val="sr-Cyrl-RS" w:eastAsia="sl-SI"/>
        </w:rPr>
        <w:t>, да на седници од _______2019. године,</w:t>
      </w:r>
      <w:r w:rsidRPr="00B64EB4">
        <w:rPr>
          <w:rFonts w:ascii="Times New Roman" w:hAnsi="Times New Roman"/>
          <w:lang w:val="sr-Cyrl-RS"/>
        </w:rPr>
        <w:t xml:space="preserve"> на основу </w:t>
      </w:r>
      <w:r w:rsidR="002D3DDF">
        <w:rPr>
          <w:rFonts w:ascii="Times New Roman" w:hAnsi="Times New Roman"/>
          <w:lang w:val="sr-Cyrl-RS"/>
        </w:rPr>
        <w:t xml:space="preserve">члана 6. став 2. , члана 43. став 1. и члана 47. став 2. и 3. </w:t>
      </w:r>
      <w:r w:rsidRPr="00B64EB4">
        <w:rPr>
          <w:rFonts w:ascii="Times New Roman" w:hAnsi="Times New Roman"/>
          <w:lang w:val="sr-Cyrl-RS"/>
        </w:rPr>
        <w:t xml:space="preserve">Закона о буџетском систему (''Сл.гл.РС'' </w:t>
      </w:r>
      <w:r w:rsidRPr="00B64EB4">
        <w:rPr>
          <w:rFonts w:ascii="Times New Roman" w:hAnsi="Times New Roman"/>
          <w:iCs/>
          <w:shd w:val="clear" w:color="auto" w:fill="FFFFFF" w:themeFill="background1"/>
        </w:rPr>
        <w:t xml:space="preserve">54/2009, 73/2010, 101/2010, 101/2011, 93/2012, 62/2013, 63/2013 – </w:t>
      </w:r>
      <w:r w:rsidRPr="00B64EB4">
        <w:rPr>
          <w:rFonts w:ascii="Times New Roman" w:hAnsi="Times New Roman"/>
          <w:iCs/>
          <w:shd w:val="clear" w:color="auto" w:fill="FFFFFF" w:themeFill="background1"/>
          <w:lang w:val="sr-Cyrl-RS"/>
        </w:rPr>
        <w:t>испр.</w:t>
      </w:r>
      <w:r w:rsidRPr="00B64EB4">
        <w:rPr>
          <w:rFonts w:ascii="Times New Roman" w:hAnsi="Times New Roman"/>
          <w:iCs/>
          <w:shd w:val="clear" w:color="auto" w:fill="FFFFFF" w:themeFill="background1"/>
        </w:rPr>
        <w:t xml:space="preserve">, 108/2013, 142/2014, 68/2015 – </w:t>
      </w:r>
      <w:r w:rsidRPr="00B64EB4">
        <w:rPr>
          <w:rFonts w:ascii="Times New Roman" w:hAnsi="Times New Roman"/>
          <w:iCs/>
          <w:shd w:val="clear" w:color="auto" w:fill="FFFFFF" w:themeFill="background1"/>
          <w:lang w:val="sr-Cyrl-RS"/>
        </w:rPr>
        <w:t>др.закон</w:t>
      </w:r>
      <w:r w:rsidR="00056B3B">
        <w:rPr>
          <w:rFonts w:ascii="Times New Roman" w:hAnsi="Times New Roman"/>
          <w:iCs/>
          <w:shd w:val="clear" w:color="auto" w:fill="FFFFFF" w:themeFill="background1"/>
        </w:rPr>
        <w:t>, 103/2015, 99/2016</w:t>
      </w:r>
      <w:proofErr w:type="gramStart"/>
      <w:r w:rsidR="00056B3B">
        <w:rPr>
          <w:rFonts w:ascii="Times New Roman" w:hAnsi="Times New Roman"/>
          <w:iCs/>
          <w:shd w:val="clear" w:color="auto" w:fill="FFFFFF" w:themeFill="background1"/>
        </w:rPr>
        <w:t>,113</w:t>
      </w:r>
      <w:proofErr w:type="gramEnd"/>
      <w:r w:rsidR="00056B3B">
        <w:rPr>
          <w:rFonts w:ascii="Times New Roman" w:hAnsi="Times New Roman"/>
          <w:iCs/>
          <w:shd w:val="clear" w:color="auto" w:fill="FFFFFF" w:themeFill="background1"/>
        </w:rPr>
        <w:t xml:space="preserve">/2017, </w:t>
      </w:r>
      <w:r w:rsidRPr="00B64EB4">
        <w:rPr>
          <w:rFonts w:ascii="Times New Roman" w:hAnsi="Times New Roman"/>
          <w:iCs/>
          <w:shd w:val="clear" w:color="auto" w:fill="FFFFFF" w:themeFill="background1"/>
        </w:rPr>
        <w:t>95/18</w:t>
      </w:r>
      <w:r w:rsidR="00056B3B">
        <w:rPr>
          <w:rFonts w:ascii="Times New Roman" w:hAnsi="Times New Roman"/>
          <w:iCs/>
          <w:shd w:val="clear" w:color="auto" w:fill="FFFFFF" w:themeFill="background1"/>
          <w:lang w:val="sr-Cyrl-RS"/>
        </w:rPr>
        <w:t>,</w:t>
      </w:r>
      <w:r w:rsidR="00056B3B" w:rsidRPr="00056B3B">
        <w:rPr>
          <w:rFonts w:ascii="Times New Roman" w:hAnsi="Times New Roman"/>
          <w:iCs/>
          <w:shd w:val="clear" w:color="auto" w:fill="FFFFFF" w:themeFill="background1"/>
          <w:lang w:val="sr-Cyrl-RS"/>
        </w:rPr>
        <w:t xml:space="preserve"> 31/19 и 72/19</w:t>
      </w:r>
      <w:r w:rsidRPr="00B64EB4">
        <w:rPr>
          <w:rFonts w:ascii="Times New Roman" w:hAnsi="Times New Roman"/>
          <w:iCs/>
          <w:shd w:val="clear" w:color="auto" w:fill="FFFFFF" w:themeFill="background1"/>
          <w:lang w:val="sr-Cyrl-RS"/>
        </w:rPr>
        <w:t>)</w:t>
      </w:r>
      <w:r w:rsidRPr="00B64EB4">
        <w:rPr>
          <w:rFonts w:ascii="Times New Roman" w:eastAsia="Times New Roman" w:hAnsi="Times New Roman"/>
          <w:lang w:val="sr-Cyrl-RS" w:eastAsia="sl-SI"/>
        </w:rPr>
        <w:t xml:space="preserve"> и  члана 32. став 1. тачка 2.  Закона о локалној самоуправи („Сл. гласник РС“, бр. 129/07, 83/14-др. закон, 101/16-др. закон и 47/18), чл. 37. став 1. тачка 2. Статута општине Кнић („Сл. гласник општине Кнић“ бр. 1/19), чл.146. Пословника о раду Скупштине општине Кнић („Сл. гласник РС“, бр. 95/08),  донесе</w:t>
      </w:r>
    </w:p>
    <w:p w:rsidR="00B70E07" w:rsidRPr="00F1715C" w:rsidRDefault="00B70E07" w:rsidP="009D3F93">
      <w:pPr>
        <w:jc w:val="center"/>
        <w:rPr>
          <w:rFonts w:ascii="Times New Roman" w:hAnsi="Times New Roman"/>
          <w:b/>
        </w:rPr>
      </w:pPr>
      <w:r w:rsidRPr="00F1715C">
        <w:rPr>
          <w:rFonts w:ascii="Times New Roman" w:hAnsi="Times New Roman"/>
          <w:b/>
        </w:rPr>
        <w:t xml:space="preserve">ОДЛУКУ </w:t>
      </w:r>
    </w:p>
    <w:p w:rsidR="00B70E07" w:rsidRPr="00F1715C" w:rsidRDefault="00B70E07" w:rsidP="009D3F93">
      <w:pPr>
        <w:jc w:val="center"/>
        <w:rPr>
          <w:rFonts w:ascii="Times New Roman" w:hAnsi="Times New Roman"/>
          <w:b/>
        </w:rPr>
      </w:pPr>
      <w:r w:rsidRPr="00F1715C">
        <w:rPr>
          <w:rFonts w:ascii="Times New Roman" w:hAnsi="Times New Roman"/>
          <w:b/>
        </w:rPr>
        <w:t xml:space="preserve">О </w:t>
      </w:r>
      <w:r w:rsidR="00C87870">
        <w:rPr>
          <w:rFonts w:ascii="Times New Roman" w:hAnsi="Times New Roman"/>
          <w:b/>
          <w:lang w:val="sr-Cyrl-RS"/>
        </w:rPr>
        <w:t>ТРЕЋОЈ</w:t>
      </w:r>
      <w:r w:rsidRPr="00F1715C">
        <w:rPr>
          <w:rFonts w:ascii="Times New Roman" w:hAnsi="Times New Roman"/>
          <w:b/>
        </w:rPr>
        <w:t xml:space="preserve"> ИЗМЕНИ И ДОПУНИ ОДЛУКЕ О БУЏЕТУ ОПШТИНЕ КНИЋ ЗА 201</w:t>
      </w:r>
      <w:r w:rsidR="00264488">
        <w:rPr>
          <w:rFonts w:ascii="Times New Roman" w:hAnsi="Times New Roman"/>
          <w:b/>
        </w:rPr>
        <w:t>9.</w:t>
      </w:r>
      <w:r w:rsidRPr="00F1715C">
        <w:rPr>
          <w:rFonts w:ascii="Times New Roman" w:hAnsi="Times New Roman"/>
          <w:b/>
        </w:rPr>
        <w:t xml:space="preserve"> ГОДИНУ</w:t>
      </w:r>
    </w:p>
    <w:p w:rsidR="00B70E07" w:rsidRPr="00F1715C" w:rsidRDefault="00B70E07" w:rsidP="009D3F93">
      <w:pPr>
        <w:jc w:val="center"/>
        <w:rPr>
          <w:rFonts w:ascii="Times New Roman" w:hAnsi="Times New Roman"/>
          <w:b/>
        </w:rPr>
      </w:pPr>
      <w:proofErr w:type="spellStart"/>
      <w:r w:rsidRPr="00F1715C">
        <w:rPr>
          <w:rFonts w:ascii="Times New Roman" w:hAnsi="Times New Roman"/>
          <w:b/>
        </w:rPr>
        <w:t>Члан</w:t>
      </w:r>
      <w:proofErr w:type="spellEnd"/>
      <w:r w:rsidRPr="00F1715C">
        <w:rPr>
          <w:rFonts w:ascii="Times New Roman" w:hAnsi="Times New Roman"/>
          <w:b/>
        </w:rPr>
        <w:t xml:space="preserve"> 1.</w:t>
      </w:r>
    </w:p>
    <w:p w:rsidR="00B70E07" w:rsidRPr="00F1715C" w:rsidRDefault="00B70E07" w:rsidP="00B010C3">
      <w:pPr>
        <w:jc w:val="both"/>
        <w:rPr>
          <w:rFonts w:ascii="Times New Roman" w:hAnsi="Times New Roman"/>
        </w:rPr>
      </w:pPr>
      <w:r w:rsidRPr="00F1715C">
        <w:rPr>
          <w:rFonts w:ascii="Times New Roman" w:hAnsi="Times New Roman"/>
          <w:b/>
        </w:rPr>
        <w:tab/>
      </w:r>
      <w:proofErr w:type="spellStart"/>
      <w:r w:rsidRPr="00F1715C">
        <w:rPr>
          <w:rFonts w:ascii="Times New Roman" w:hAnsi="Times New Roman"/>
        </w:rPr>
        <w:t>Овом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Одлуком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се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врше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измене</w:t>
      </w:r>
      <w:proofErr w:type="spellEnd"/>
      <w:r w:rsidRPr="00F1715C">
        <w:rPr>
          <w:rFonts w:ascii="Times New Roman" w:hAnsi="Times New Roman"/>
        </w:rPr>
        <w:t xml:space="preserve"> и </w:t>
      </w:r>
      <w:proofErr w:type="spellStart"/>
      <w:r w:rsidRPr="00F1715C">
        <w:rPr>
          <w:rFonts w:ascii="Times New Roman" w:hAnsi="Times New Roman"/>
        </w:rPr>
        <w:t>допуне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Одлуке</w:t>
      </w:r>
      <w:proofErr w:type="spellEnd"/>
      <w:r w:rsidRPr="00F1715C">
        <w:rPr>
          <w:rFonts w:ascii="Times New Roman" w:hAnsi="Times New Roman"/>
        </w:rPr>
        <w:t xml:space="preserve"> о </w:t>
      </w:r>
      <w:proofErr w:type="spellStart"/>
      <w:r w:rsidRPr="00F1715C">
        <w:rPr>
          <w:rFonts w:ascii="Times New Roman" w:hAnsi="Times New Roman"/>
        </w:rPr>
        <w:t>буџету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општине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Кнић</w:t>
      </w:r>
      <w:proofErr w:type="spellEnd"/>
      <w:r w:rsidR="00542F42">
        <w:rPr>
          <w:rFonts w:ascii="Times New Roman" w:hAnsi="Times New Roman"/>
        </w:rPr>
        <w:t xml:space="preserve"> </w:t>
      </w:r>
      <w:r w:rsidR="008B2673">
        <w:rPr>
          <w:rFonts w:ascii="Times New Roman" w:hAnsi="Times New Roman"/>
          <w:lang w:val="ru-RU"/>
        </w:rPr>
        <w:t>за 201</w:t>
      </w:r>
      <w:r w:rsidR="007E4C54">
        <w:rPr>
          <w:rFonts w:ascii="Times New Roman" w:hAnsi="Times New Roman"/>
          <w:lang w:val="ru-RU"/>
        </w:rPr>
        <w:t>9</w:t>
      </w:r>
      <w:r w:rsidR="008B2673">
        <w:rPr>
          <w:rFonts w:ascii="Times New Roman" w:hAnsi="Times New Roman"/>
          <w:lang w:val="ru-RU"/>
        </w:rPr>
        <w:t xml:space="preserve">. Годину </w:t>
      </w:r>
      <w:r w:rsidRPr="008B2673">
        <w:rPr>
          <w:rFonts w:ascii="Times New Roman" w:hAnsi="Times New Roman"/>
        </w:rPr>
        <w:t>(''</w:t>
      </w:r>
      <w:proofErr w:type="spellStart"/>
      <w:r w:rsidRPr="008B2673">
        <w:rPr>
          <w:rFonts w:ascii="Times New Roman" w:hAnsi="Times New Roman"/>
        </w:rPr>
        <w:t>Сл.гл</w:t>
      </w:r>
      <w:proofErr w:type="spellEnd"/>
      <w:r w:rsidRPr="008B2673">
        <w:rPr>
          <w:rFonts w:ascii="Times New Roman" w:hAnsi="Times New Roman"/>
        </w:rPr>
        <w:t xml:space="preserve">. </w:t>
      </w:r>
      <w:proofErr w:type="spellStart"/>
      <w:proofErr w:type="gramStart"/>
      <w:r w:rsidRPr="008B2673">
        <w:rPr>
          <w:rFonts w:ascii="Times New Roman" w:hAnsi="Times New Roman"/>
        </w:rPr>
        <w:t>општине</w:t>
      </w:r>
      <w:proofErr w:type="spellEnd"/>
      <w:proofErr w:type="gramEnd"/>
      <w:r w:rsidRPr="008B2673">
        <w:rPr>
          <w:rFonts w:ascii="Times New Roman" w:hAnsi="Times New Roman"/>
        </w:rPr>
        <w:t xml:space="preserve"> </w:t>
      </w:r>
      <w:proofErr w:type="spellStart"/>
      <w:r w:rsidRPr="008B2673">
        <w:rPr>
          <w:rFonts w:ascii="Times New Roman" w:hAnsi="Times New Roman"/>
        </w:rPr>
        <w:t>Кнић</w:t>
      </w:r>
      <w:proofErr w:type="spellEnd"/>
      <w:r w:rsidRPr="008B2673">
        <w:rPr>
          <w:rFonts w:ascii="Times New Roman" w:hAnsi="Times New Roman"/>
        </w:rPr>
        <w:t xml:space="preserve">'', </w:t>
      </w:r>
      <w:proofErr w:type="spellStart"/>
      <w:r w:rsidRPr="008B2673">
        <w:rPr>
          <w:rFonts w:ascii="Times New Roman" w:hAnsi="Times New Roman"/>
        </w:rPr>
        <w:t>б</w:t>
      </w:r>
      <w:r w:rsidR="008B2673">
        <w:rPr>
          <w:rFonts w:ascii="Times New Roman" w:hAnsi="Times New Roman"/>
        </w:rPr>
        <w:t>р</w:t>
      </w:r>
      <w:proofErr w:type="spellEnd"/>
      <w:r w:rsidR="008B2673">
        <w:rPr>
          <w:rFonts w:ascii="Times New Roman" w:hAnsi="Times New Roman"/>
        </w:rPr>
        <w:t xml:space="preserve">. </w:t>
      </w:r>
      <w:r w:rsidR="00A9793A">
        <w:rPr>
          <w:rFonts w:ascii="Times New Roman" w:hAnsi="Times New Roman"/>
        </w:rPr>
        <w:t>28</w:t>
      </w:r>
      <w:r w:rsidR="008B2673">
        <w:rPr>
          <w:rFonts w:ascii="Times New Roman" w:hAnsi="Times New Roman"/>
        </w:rPr>
        <w:t>/1</w:t>
      </w:r>
      <w:r w:rsidR="007E4C54">
        <w:rPr>
          <w:rFonts w:ascii="Times New Roman" w:hAnsi="Times New Roman"/>
        </w:rPr>
        <w:t>8</w:t>
      </w:r>
      <w:r w:rsidR="00C87870">
        <w:rPr>
          <w:rFonts w:ascii="Times New Roman" w:hAnsi="Times New Roman"/>
          <w:lang w:val="sr-Cyrl-RS"/>
        </w:rPr>
        <w:t xml:space="preserve">, 6/19/ </w:t>
      </w:r>
      <w:r w:rsidR="00056B3B">
        <w:rPr>
          <w:rFonts w:ascii="Times New Roman" w:hAnsi="Times New Roman"/>
          <w:lang w:val="sr-Cyrl-RS"/>
        </w:rPr>
        <w:t xml:space="preserve">и </w:t>
      </w:r>
      <w:r w:rsidR="00C87870">
        <w:rPr>
          <w:rFonts w:ascii="Times New Roman" w:hAnsi="Times New Roman"/>
          <w:lang w:val="sr-Cyrl-RS"/>
        </w:rPr>
        <w:t>16/19</w:t>
      </w:r>
      <w:r w:rsidRPr="008B2673">
        <w:rPr>
          <w:rFonts w:ascii="Times New Roman" w:hAnsi="Times New Roman"/>
        </w:rPr>
        <w:t>),</w:t>
      </w:r>
      <w:r w:rsidRPr="00F1715C">
        <w:rPr>
          <w:rFonts w:ascii="Times New Roman" w:hAnsi="Times New Roman"/>
        </w:rPr>
        <w:t xml:space="preserve"> </w:t>
      </w:r>
      <w:proofErr w:type="gramStart"/>
      <w:r w:rsidRPr="00F1715C">
        <w:rPr>
          <w:rFonts w:ascii="Times New Roman" w:hAnsi="Times New Roman"/>
        </w:rPr>
        <w:t>( у</w:t>
      </w:r>
      <w:proofErr w:type="gram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даљем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тексту</w:t>
      </w:r>
      <w:proofErr w:type="spellEnd"/>
      <w:r w:rsidRPr="00F1715C">
        <w:rPr>
          <w:rFonts w:ascii="Times New Roman" w:hAnsi="Times New Roman"/>
        </w:rPr>
        <w:t xml:space="preserve">: </w:t>
      </w:r>
      <w:proofErr w:type="spellStart"/>
      <w:r w:rsidRPr="00F1715C">
        <w:rPr>
          <w:rFonts w:ascii="Times New Roman" w:hAnsi="Times New Roman"/>
        </w:rPr>
        <w:t>Одлука</w:t>
      </w:r>
      <w:proofErr w:type="spellEnd"/>
      <w:r w:rsidRPr="00F1715C">
        <w:rPr>
          <w:rFonts w:ascii="Times New Roman" w:hAnsi="Times New Roman"/>
        </w:rPr>
        <w:t xml:space="preserve">, у </w:t>
      </w:r>
      <w:proofErr w:type="spellStart"/>
      <w:r w:rsidRPr="00F1715C">
        <w:rPr>
          <w:rFonts w:ascii="Times New Roman" w:hAnsi="Times New Roman"/>
        </w:rPr>
        <w:t>одговарајућем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падежу</w:t>
      </w:r>
      <w:proofErr w:type="spellEnd"/>
      <w:r w:rsidRPr="00F1715C">
        <w:rPr>
          <w:rFonts w:ascii="Times New Roman" w:hAnsi="Times New Roman"/>
        </w:rPr>
        <w:t>.) .</w:t>
      </w:r>
    </w:p>
    <w:p w:rsidR="00B70E07" w:rsidRPr="00F1715C" w:rsidRDefault="00B70E07" w:rsidP="0062507A">
      <w:pPr>
        <w:jc w:val="center"/>
        <w:rPr>
          <w:rFonts w:ascii="Times New Roman" w:hAnsi="Times New Roman"/>
          <w:b/>
        </w:rPr>
      </w:pPr>
      <w:r w:rsidRPr="00F1715C">
        <w:rPr>
          <w:rFonts w:ascii="Times New Roman" w:hAnsi="Times New Roman"/>
          <w:b/>
        </w:rPr>
        <w:t>ОПШТИ ДЕО</w:t>
      </w:r>
    </w:p>
    <w:p w:rsidR="00B70E07" w:rsidRPr="00F1715C" w:rsidRDefault="00B70E07" w:rsidP="009D3F93">
      <w:pPr>
        <w:jc w:val="center"/>
        <w:rPr>
          <w:rFonts w:ascii="Times New Roman" w:hAnsi="Times New Roman"/>
          <w:b/>
        </w:rPr>
      </w:pPr>
    </w:p>
    <w:p w:rsidR="00B70E07" w:rsidRPr="00F1715C" w:rsidRDefault="00B70E07" w:rsidP="009D3F93">
      <w:pPr>
        <w:jc w:val="center"/>
        <w:rPr>
          <w:rFonts w:ascii="Times New Roman" w:hAnsi="Times New Roman"/>
          <w:b/>
        </w:rPr>
      </w:pPr>
      <w:proofErr w:type="spellStart"/>
      <w:r w:rsidRPr="00F1715C">
        <w:rPr>
          <w:rFonts w:ascii="Times New Roman" w:hAnsi="Times New Roman"/>
          <w:b/>
        </w:rPr>
        <w:t>Члан</w:t>
      </w:r>
      <w:proofErr w:type="spellEnd"/>
      <w:r w:rsidRPr="00F1715C">
        <w:rPr>
          <w:rFonts w:ascii="Times New Roman" w:hAnsi="Times New Roman"/>
          <w:b/>
        </w:rPr>
        <w:t xml:space="preserve"> 2.</w:t>
      </w:r>
    </w:p>
    <w:p w:rsidR="00B70E07" w:rsidRPr="00F1715C" w:rsidRDefault="00B70E07" w:rsidP="009D3F93">
      <w:pPr>
        <w:rPr>
          <w:rFonts w:ascii="Times New Roman" w:hAnsi="Times New Roman"/>
        </w:rPr>
      </w:pPr>
      <w:r w:rsidRPr="00F1715C">
        <w:rPr>
          <w:rFonts w:ascii="Times New Roman" w:hAnsi="Times New Roman"/>
        </w:rPr>
        <w:tab/>
      </w:r>
      <w:proofErr w:type="spellStart"/>
      <w:r w:rsidRPr="00F1715C">
        <w:rPr>
          <w:rFonts w:ascii="Times New Roman" w:hAnsi="Times New Roman"/>
        </w:rPr>
        <w:t>Мења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се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члан</w:t>
      </w:r>
      <w:proofErr w:type="spellEnd"/>
      <w:r w:rsidRPr="00F1715C">
        <w:rPr>
          <w:rFonts w:ascii="Times New Roman" w:hAnsi="Times New Roman"/>
        </w:rPr>
        <w:t xml:space="preserve"> 1. </w:t>
      </w:r>
      <w:proofErr w:type="spellStart"/>
      <w:r w:rsidRPr="00F1715C">
        <w:rPr>
          <w:rFonts w:ascii="Times New Roman" w:hAnsi="Times New Roman"/>
        </w:rPr>
        <w:t>Одлуке</w:t>
      </w:r>
      <w:proofErr w:type="spellEnd"/>
      <w:r w:rsidRPr="00F1715C">
        <w:rPr>
          <w:rFonts w:ascii="Times New Roman" w:hAnsi="Times New Roman"/>
        </w:rPr>
        <w:t xml:space="preserve">, </w:t>
      </w:r>
      <w:proofErr w:type="spellStart"/>
      <w:r w:rsidRPr="00F1715C">
        <w:rPr>
          <w:rFonts w:ascii="Times New Roman" w:hAnsi="Times New Roman"/>
        </w:rPr>
        <w:t>тако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гласи</w:t>
      </w:r>
      <w:proofErr w:type="spellEnd"/>
      <w:r w:rsidRPr="00F1715C">
        <w:rPr>
          <w:rFonts w:ascii="Times New Roman" w:hAnsi="Times New Roman"/>
        </w:rPr>
        <w:t>:</w:t>
      </w:r>
    </w:p>
    <w:p w:rsidR="00B70E07" w:rsidRDefault="00B70E07" w:rsidP="00757065">
      <w:pPr>
        <w:spacing w:after="0"/>
        <w:jc w:val="center"/>
        <w:rPr>
          <w:rFonts w:ascii="Times New Roman" w:hAnsi="Times New Roman"/>
        </w:rPr>
      </w:pPr>
      <w:r w:rsidRPr="00F1715C">
        <w:rPr>
          <w:rFonts w:ascii="Times New Roman" w:hAnsi="Times New Roman"/>
        </w:rPr>
        <w:t>''</w:t>
      </w:r>
      <w:proofErr w:type="spellStart"/>
      <w:r w:rsidRPr="00F1715C">
        <w:rPr>
          <w:rFonts w:ascii="Times New Roman" w:hAnsi="Times New Roman"/>
        </w:rPr>
        <w:t>Члан</w:t>
      </w:r>
      <w:proofErr w:type="spellEnd"/>
      <w:r w:rsidRPr="00F1715C">
        <w:rPr>
          <w:rFonts w:ascii="Times New Roman" w:hAnsi="Times New Roman"/>
        </w:rPr>
        <w:t xml:space="preserve"> 1.</w:t>
      </w:r>
    </w:p>
    <w:p w:rsidR="004A5A86" w:rsidRPr="004A5A86" w:rsidRDefault="004A5A86" w:rsidP="00757065">
      <w:pPr>
        <w:spacing w:after="0"/>
        <w:jc w:val="center"/>
        <w:rPr>
          <w:rFonts w:ascii="Times New Roman" w:hAnsi="Times New Roman"/>
        </w:rPr>
      </w:pPr>
    </w:p>
    <w:p w:rsidR="00B70E07" w:rsidRPr="00F1715C" w:rsidRDefault="004A5A86" w:rsidP="00B010C3">
      <w:pPr>
        <w:spacing w:after="0"/>
        <w:ind w:firstLine="720"/>
        <w:jc w:val="both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</w:rPr>
        <w:t>Буџет</w:t>
      </w:r>
      <w:proofErr w:type="spellEnd"/>
      <w:r>
        <w:rPr>
          <w:rFonts w:ascii="Times New Roman" w:hAnsi="Times New Roman"/>
        </w:rPr>
        <w:t xml:space="preserve"> </w:t>
      </w:r>
      <w:r w:rsidR="00B70E07" w:rsidRPr="00F1715C">
        <w:rPr>
          <w:rFonts w:ascii="Times New Roman" w:hAnsi="Times New Roman"/>
        </w:rPr>
        <w:t xml:space="preserve"> </w:t>
      </w:r>
      <w:proofErr w:type="spellStart"/>
      <w:r w:rsidR="00B70E07" w:rsidRPr="00F1715C">
        <w:rPr>
          <w:rFonts w:ascii="Times New Roman" w:hAnsi="Times New Roman"/>
        </w:rPr>
        <w:t>општине</w:t>
      </w:r>
      <w:proofErr w:type="spellEnd"/>
      <w:proofErr w:type="gramEnd"/>
      <w:r w:rsidR="00B70E07" w:rsidRPr="00F1715C">
        <w:rPr>
          <w:rFonts w:ascii="Times New Roman" w:hAnsi="Times New Roman"/>
        </w:rPr>
        <w:t xml:space="preserve"> </w:t>
      </w:r>
      <w:proofErr w:type="spellStart"/>
      <w:r w:rsidR="00B70E07" w:rsidRPr="00F1715C">
        <w:rPr>
          <w:rFonts w:ascii="Times New Roman" w:hAnsi="Times New Roman"/>
        </w:rPr>
        <w:t>Kнић</w:t>
      </w:r>
      <w:proofErr w:type="spellEnd"/>
      <w:r w:rsidR="00B70E07" w:rsidRPr="00F1715C">
        <w:rPr>
          <w:rFonts w:ascii="Times New Roman" w:hAnsi="Times New Roman"/>
        </w:rPr>
        <w:t xml:space="preserve"> </w:t>
      </w:r>
      <w:proofErr w:type="spellStart"/>
      <w:r w:rsidR="00B70E07" w:rsidRPr="00F1715C">
        <w:rPr>
          <w:rFonts w:ascii="Times New Roman" w:hAnsi="Times New Roman"/>
        </w:rPr>
        <w:t>за</w:t>
      </w:r>
      <w:proofErr w:type="spellEnd"/>
      <w:r w:rsidR="00B70E07" w:rsidRPr="00F1715C">
        <w:rPr>
          <w:rFonts w:ascii="Times New Roman" w:hAnsi="Times New Roman"/>
        </w:rPr>
        <w:t xml:space="preserve"> 201</w:t>
      </w:r>
      <w:r w:rsidR="007E4C54"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. </w:t>
      </w:r>
      <w:proofErr w:type="spellStart"/>
      <w:proofErr w:type="gramStart"/>
      <w:r>
        <w:rPr>
          <w:rFonts w:ascii="Times New Roman" w:hAnsi="Times New Roman"/>
        </w:rPr>
        <w:t>годину</w:t>
      </w:r>
      <w:proofErr w:type="spellEnd"/>
      <w:r>
        <w:rPr>
          <w:rFonts w:ascii="Times New Roman" w:hAnsi="Times New Roman"/>
        </w:rPr>
        <w:t xml:space="preserve">  </w:t>
      </w:r>
      <w:proofErr w:type="spellStart"/>
      <w:r>
        <w:rPr>
          <w:rFonts w:ascii="Times New Roman" w:hAnsi="Times New Roman"/>
        </w:rPr>
        <w:t>утврђује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 w:rsidR="00B70E07" w:rsidRPr="00F1715C">
        <w:rPr>
          <w:rFonts w:ascii="Times New Roman" w:hAnsi="Times New Roman"/>
        </w:rPr>
        <w:t>се</w:t>
      </w:r>
      <w:proofErr w:type="spellEnd"/>
      <w:r w:rsidR="00B70E07" w:rsidRPr="00F1715C">
        <w:rPr>
          <w:rFonts w:ascii="Times New Roman" w:hAnsi="Times New Roman"/>
        </w:rPr>
        <w:t xml:space="preserve"> у </w:t>
      </w:r>
      <w:proofErr w:type="spellStart"/>
      <w:r w:rsidR="00B70E07" w:rsidRPr="00F1715C">
        <w:rPr>
          <w:rFonts w:ascii="Times New Roman" w:hAnsi="Times New Roman"/>
        </w:rPr>
        <w:t>износу</w:t>
      </w:r>
      <w:proofErr w:type="spellEnd"/>
      <w:r w:rsidR="00B70E07" w:rsidRPr="00F1715C">
        <w:rPr>
          <w:rFonts w:ascii="Times New Roman" w:hAnsi="Times New Roman"/>
        </w:rPr>
        <w:t xml:space="preserve"> </w:t>
      </w:r>
      <w:proofErr w:type="spellStart"/>
      <w:r w:rsidR="00B70E07" w:rsidRPr="00F1715C">
        <w:rPr>
          <w:rFonts w:ascii="Times New Roman" w:hAnsi="Times New Roman"/>
        </w:rPr>
        <w:t>од</w:t>
      </w:r>
      <w:proofErr w:type="spellEnd"/>
      <w:r w:rsidR="00B70E07" w:rsidRPr="00F1715C">
        <w:rPr>
          <w:rFonts w:ascii="Times New Roman" w:hAnsi="Times New Roman"/>
        </w:rPr>
        <w:t xml:space="preserve">  </w:t>
      </w:r>
      <w:r w:rsidR="005D52CE">
        <w:rPr>
          <w:rFonts w:ascii="Times New Roman" w:hAnsi="Times New Roman"/>
          <w:b/>
          <w:lang w:val="sr-Cyrl-RS"/>
        </w:rPr>
        <w:t>5</w:t>
      </w:r>
      <w:r w:rsidR="00C87870">
        <w:rPr>
          <w:rFonts w:ascii="Times New Roman" w:hAnsi="Times New Roman"/>
          <w:b/>
          <w:lang w:val="sr-Cyrl-RS"/>
        </w:rPr>
        <w:t>33.444</w:t>
      </w:r>
      <w:r w:rsidR="005D52CE">
        <w:rPr>
          <w:rFonts w:ascii="Times New Roman" w:hAnsi="Times New Roman"/>
          <w:b/>
          <w:lang w:val="sr-Cyrl-RS"/>
        </w:rPr>
        <w:t>.</w:t>
      </w:r>
      <w:r w:rsidR="00C87870">
        <w:rPr>
          <w:rFonts w:ascii="Times New Roman" w:hAnsi="Times New Roman"/>
          <w:b/>
          <w:lang w:val="sr-Cyrl-RS"/>
        </w:rPr>
        <w:t>228,82</w:t>
      </w:r>
      <w:r w:rsidR="00B70E07" w:rsidRPr="00F1715C">
        <w:rPr>
          <w:rFonts w:ascii="Times New Roman" w:hAnsi="Times New Roman"/>
        </w:rPr>
        <w:t>. ''</w:t>
      </w:r>
    </w:p>
    <w:p w:rsidR="00B70E07" w:rsidRPr="00F1715C" w:rsidRDefault="00B70E07" w:rsidP="00757065">
      <w:pPr>
        <w:spacing w:after="0"/>
        <w:rPr>
          <w:rFonts w:ascii="Times New Roman" w:hAnsi="Times New Roman"/>
        </w:rPr>
      </w:pPr>
    </w:p>
    <w:p w:rsidR="00B70E07" w:rsidRPr="00F1715C" w:rsidRDefault="00B70E07" w:rsidP="00757065">
      <w:pPr>
        <w:spacing w:after="0"/>
        <w:rPr>
          <w:rFonts w:ascii="Times New Roman" w:hAnsi="Times New Roman"/>
        </w:rPr>
      </w:pPr>
    </w:p>
    <w:p w:rsidR="00B70E07" w:rsidRPr="00F1715C" w:rsidRDefault="00B70E07" w:rsidP="00757065">
      <w:pPr>
        <w:jc w:val="center"/>
        <w:rPr>
          <w:rFonts w:ascii="Times New Roman" w:hAnsi="Times New Roman"/>
          <w:b/>
        </w:rPr>
      </w:pPr>
      <w:proofErr w:type="spellStart"/>
      <w:r w:rsidRPr="00F1715C">
        <w:rPr>
          <w:rFonts w:ascii="Times New Roman" w:hAnsi="Times New Roman"/>
          <w:b/>
        </w:rPr>
        <w:t>Члан</w:t>
      </w:r>
      <w:proofErr w:type="spellEnd"/>
      <w:r w:rsidRPr="00F1715C">
        <w:rPr>
          <w:rFonts w:ascii="Times New Roman" w:hAnsi="Times New Roman"/>
          <w:b/>
        </w:rPr>
        <w:t xml:space="preserve"> 3.</w:t>
      </w:r>
    </w:p>
    <w:p w:rsidR="00B70E07" w:rsidRPr="00F1715C" w:rsidRDefault="00B70E07" w:rsidP="009E52DA">
      <w:pPr>
        <w:rPr>
          <w:rFonts w:ascii="Times New Roman" w:hAnsi="Times New Roman"/>
        </w:rPr>
      </w:pPr>
      <w:r w:rsidRPr="00F1715C">
        <w:rPr>
          <w:rFonts w:ascii="Times New Roman" w:hAnsi="Times New Roman"/>
        </w:rPr>
        <w:tab/>
      </w:r>
      <w:proofErr w:type="spellStart"/>
      <w:r w:rsidRPr="00F1715C">
        <w:rPr>
          <w:rFonts w:ascii="Times New Roman" w:hAnsi="Times New Roman"/>
        </w:rPr>
        <w:t>Мења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се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члан</w:t>
      </w:r>
      <w:proofErr w:type="spellEnd"/>
      <w:r w:rsidRPr="00F1715C">
        <w:rPr>
          <w:rFonts w:ascii="Times New Roman" w:hAnsi="Times New Roman"/>
        </w:rPr>
        <w:t xml:space="preserve"> 2. </w:t>
      </w:r>
      <w:proofErr w:type="spellStart"/>
      <w:r w:rsidRPr="00F1715C">
        <w:rPr>
          <w:rFonts w:ascii="Times New Roman" w:hAnsi="Times New Roman"/>
        </w:rPr>
        <w:t>Одлуке</w:t>
      </w:r>
      <w:proofErr w:type="spellEnd"/>
      <w:r w:rsidRPr="00F1715C">
        <w:rPr>
          <w:rFonts w:ascii="Times New Roman" w:hAnsi="Times New Roman"/>
        </w:rPr>
        <w:t xml:space="preserve">, </w:t>
      </w:r>
      <w:proofErr w:type="spellStart"/>
      <w:r w:rsidRPr="00F1715C">
        <w:rPr>
          <w:rFonts w:ascii="Times New Roman" w:hAnsi="Times New Roman"/>
        </w:rPr>
        <w:t>тако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гласи</w:t>
      </w:r>
      <w:proofErr w:type="spellEnd"/>
      <w:r w:rsidRPr="00F1715C">
        <w:rPr>
          <w:rFonts w:ascii="Times New Roman" w:hAnsi="Times New Roman"/>
        </w:rPr>
        <w:t>:</w:t>
      </w:r>
    </w:p>
    <w:p w:rsidR="00B70E07" w:rsidRPr="00F1715C" w:rsidRDefault="00B70E07" w:rsidP="009E52DA">
      <w:pPr>
        <w:rPr>
          <w:rFonts w:ascii="Times New Roman" w:hAnsi="Times New Roman"/>
        </w:rPr>
      </w:pPr>
    </w:p>
    <w:p w:rsidR="004A5A86" w:rsidRPr="004A5A86" w:rsidRDefault="008B2673" w:rsidP="004A5A86">
      <w:pPr>
        <w:pStyle w:val="Default"/>
        <w:rPr>
          <w:lang w:val="en-US" w:eastAsia="en-US"/>
        </w:rPr>
      </w:pPr>
      <w:r>
        <w:rPr>
          <w:rFonts w:ascii="Times New Roman" w:hAnsi="Times New Roman"/>
        </w:rPr>
        <w:t>„</w:t>
      </w:r>
    </w:p>
    <w:p w:rsidR="00B70E07" w:rsidRPr="00F1715C" w:rsidRDefault="001959E8" w:rsidP="004A5A86">
      <w:pPr>
        <w:rPr>
          <w:rFonts w:ascii="Times New Roman" w:hAnsi="Times New Roman"/>
          <w:lang w:val="ru-RU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spellStart"/>
      <w:r w:rsidR="004A5A86" w:rsidRPr="004A5A86">
        <w:rPr>
          <w:rFonts w:ascii="Times New Roman" w:hAnsi="Times New Roman"/>
        </w:rPr>
        <w:t>Приходи</w:t>
      </w:r>
      <w:proofErr w:type="spellEnd"/>
      <w:r w:rsidR="004A5A86" w:rsidRPr="004A5A86">
        <w:rPr>
          <w:rFonts w:ascii="Times New Roman" w:hAnsi="Times New Roman"/>
        </w:rPr>
        <w:t xml:space="preserve"> и </w:t>
      </w:r>
      <w:proofErr w:type="spellStart"/>
      <w:r w:rsidR="004A5A86" w:rsidRPr="004A5A86">
        <w:rPr>
          <w:rFonts w:ascii="Times New Roman" w:hAnsi="Times New Roman"/>
        </w:rPr>
        <w:t>примања</w:t>
      </w:r>
      <w:proofErr w:type="spellEnd"/>
      <w:r w:rsidR="004A5A86" w:rsidRPr="004A5A86">
        <w:rPr>
          <w:rFonts w:ascii="Times New Roman" w:hAnsi="Times New Roman"/>
        </w:rPr>
        <w:t xml:space="preserve">, </w:t>
      </w:r>
      <w:proofErr w:type="spellStart"/>
      <w:r w:rsidR="004A5A86" w:rsidRPr="004A5A86">
        <w:rPr>
          <w:rFonts w:ascii="Times New Roman" w:hAnsi="Times New Roman"/>
        </w:rPr>
        <w:t>расходи</w:t>
      </w:r>
      <w:proofErr w:type="spellEnd"/>
      <w:r w:rsidR="004A5A86" w:rsidRPr="004A5A86">
        <w:rPr>
          <w:rFonts w:ascii="Times New Roman" w:hAnsi="Times New Roman"/>
        </w:rPr>
        <w:t xml:space="preserve"> и </w:t>
      </w:r>
      <w:proofErr w:type="spellStart"/>
      <w:r w:rsidR="004A5A86" w:rsidRPr="004A5A86">
        <w:rPr>
          <w:rFonts w:ascii="Times New Roman" w:hAnsi="Times New Roman"/>
        </w:rPr>
        <w:t>издаци</w:t>
      </w:r>
      <w:proofErr w:type="spellEnd"/>
      <w:r w:rsidR="004A5A86" w:rsidRPr="004A5A86">
        <w:rPr>
          <w:rFonts w:ascii="Times New Roman" w:hAnsi="Times New Roman"/>
        </w:rPr>
        <w:t xml:space="preserve"> </w:t>
      </w:r>
      <w:proofErr w:type="spellStart"/>
      <w:r w:rsidR="004A5A86" w:rsidRPr="004A5A86">
        <w:rPr>
          <w:rFonts w:ascii="Times New Roman" w:hAnsi="Times New Roman"/>
        </w:rPr>
        <w:t>буџета</w:t>
      </w:r>
      <w:proofErr w:type="spellEnd"/>
      <w:r w:rsidR="004A5A86" w:rsidRPr="004A5A86">
        <w:rPr>
          <w:rFonts w:ascii="Times New Roman" w:hAnsi="Times New Roman"/>
        </w:rPr>
        <w:t xml:space="preserve"> </w:t>
      </w:r>
      <w:proofErr w:type="spellStart"/>
      <w:r w:rsidR="004A5A86">
        <w:rPr>
          <w:rFonts w:ascii="Times New Roman" w:hAnsi="Times New Roman"/>
        </w:rPr>
        <w:t>општине</w:t>
      </w:r>
      <w:proofErr w:type="spellEnd"/>
      <w:r w:rsidR="004A5A86" w:rsidRPr="004A5A86">
        <w:rPr>
          <w:rFonts w:ascii="Times New Roman" w:hAnsi="Times New Roman"/>
        </w:rPr>
        <w:t xml:space="preserve"> </w:t>
      </w:r>
      <w:proofErr w:type="spellStart"/>
      <w:r w:rsidR="004A5A86" w:rsidRPr="004A5A86">
        <w:rPr>
          <w:rFonts w:ascii="Times New Roman" w:hAnsi="Times New Roman"/>
        </w:rPr>
        <w:t>К</w:t>
      </w:r>
      <w:r w:rsidR="004A5A86">
        <w:rPr>
          <w:rFonts w:ascii="Times New Roman" w:hAnsi="Times New Roman"/>
        </w:rPr>
        <w:t>нић</w:t>
      </w:r>
      <w:proofErr w:type="spellEnd"/>
      <w:r w:rsidR="004A5A86" w:rsidRPr="004A5A86">
        <w:rPr>
          <w:rFonts w:ascii="Times New Roman" w:hAnsi="Times New Roman"/>
        </w:rPr>
        <w:t xml:space="preserve"> </w:t>
      </w:r>
      <w:proofErr w:type="spellStart"/>
      <w:r w:rsidR="004A5A86" w:rsidRPr="004A5A86">
        <w:rPr>
          <w:rFonts w:ascii="Times New Roman" w:hAnsi="Times New Roman"/>
        </w:rPr>
        <w:t>за</w:t>
      </w:r>
      <w:proofErr w:type="spellEnd"/>
      <w:r w:rsidR="004A5A86" w:rsidRPr="004A5A86">
        <w:rPr>
          <w:rFonts w:ascii="Times New Roman" w:hAnsi="Times New Roman"/>
        </w:rPr>
        <w:t xml:space="preserve"> 201</w:t>
      </w:r>
      <w:r w:rsidR="007E4C54">
        <w:rPr>
          <w:rFonts w:ascii="Times New Roman" w:hAnsi="Times New Roman"/>
        </w:rPr>
        <w:t>9</w:t>
      </w:r>
      <w:r w:rsidR="004A5A86" w:rsidRPr="004A5A86">
        <w:rPr>
          <w:rFonts w:ascii="Times New Roman" w:hAnsi="Times New Roman"/>
        </w:rPr>
        <w:t xml:space="preserve">. </w:t>
      </w:r>
      <w:proofErr w:type="spellStart"/>
      <w:proofErr w:type="gramStart"/>
      <w:r w:rsidR="004A5A86" w:rsidRPr="004A5A86">
        <w:rPr>
          <w:rFonts w:ascii="Times New Roman" w:hAnsi="Times New Roman"/>
        </w:rPr>
        <w:t>годину</w:t>
      </w:r>
      <w:proofErr w:type="spellEnd"/>
      <w:proofErr w:type="gramEnd"/>
      <w:r w:rsidR="004A5A86" w:rsidRPr="004A5A86">
        <w:rPr>
          <w:rFonts w:ascii="Times New Roman" w:hAnsi="Times New Roman"/>
        </w:rPr>
        <w:t xml:space="preserve">, </w:t>
      </w:r>
      <w:proofErr w:type="spellStart"/>
      <w:r w:rsidR="004A5A86" w:rsidRPr="004A5A86">
        <w:rPr>
          <w:rFonts w:ascii="Times New Roman" w:hAnsi="Times New Roman"/>
        </w:rPr>
        <w:t>састоје</w:t>
      </w:r>
      <w:proofErr w:type="spellEnd"/>
      <w:r w:rsidR="004A5A86" w:rsidRPr="004A5A86">
        <w:rPr>
          <w:rFonts w:ascii="Times New Roman" w:hAnsi="Times New Roman"/>
        </w:rPr>
        <w:t xml:space="preserve"> </w:t>
      </w:r>
      <w:proofErr w:type="spellStart"/>
      <w:r w:rsidR="004A5A86" w:rsidRPr="004A5A86">
        <w:rPr>
          <w:rFonts w:ascii="Times New Roman" w:hAnsi="Times New Roman"/>
        </w:rPr>
        <w:t>се</w:t>
      </w:r>
      <w:proofErr w:type="spellEnd"/>
      <w:r w:rsidR="004A5A86" w:rsidRPr="004A5A86">
        <w:rPr>
          <w:rFonts w:ascii="Arial" w:hAnsi="Arial" w:cs="Arial"/>
          <w:color w:val="000000"/>
        </w:rPr>
        <w:t xml:space="preserve"> </w:t>
      </w:r>
      <w:proofErr w:type="spellStart"/>
      <w:r w:rsidR="004A5A86" w:rsidRPr="004A5A86">
        <w:rPr>
          <w:rFonts w:ascii="Arial" w:hAnsi="Arial" w:cs="Arial"/>
          <w:color w:val="000000"/>
        </w:rPr>
        <w:t>од</w:t>
      </w:r>
      <w:proofErr w:type="spellEnd"/>
      <w:r w:rsidR="00B70E07" w:rsidRPr="00F1715C">
        <w:rPr>
          <w:rFonts w:ascii="Times New Roman" w:hAnsi="Times New Roman"/>
          <w:lang w:val="ru-RU"/>
        </w:rPr>
        <w:t>:</w:t>
      </w:r>
    </w:p>
    <w:p w:rsidR="003C4D9C" w:rsidRDefault="003C4D9C" w:rsidP="009E52DA">
      <w:p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</w:rPr>
      </w:pPr>
    </w:p>
    <w:p w:rsidR="00B70E07" w:rsidRDefault="006917F1" w:rsidP="00BD7FBF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noProof/>
        </w:rPr>
      </w:pPr>
      <w:r w:rsidRPr="006917F1">
        <w:rPr>
          <w:rFonts w:ascii="Times New Roman" w:hAnsi="Times New Roman"/>
          <w:noProof/>
        </w:rPr>
        <w:lastRenderedPageBreak/>
        <w:drawing>
          <wp:inline distT="0" distB="0" distL="0" distR="0">
            <wp:extent cx="5648325" cy="5391150"/>
            <wp:effectExtent l="0" t="0" r="0" b="0"/>
            <wp:docPr id="1" name="Picture 1" descr="Q:\FIN2019\REBALANS 3\jpg\Document (11)\Documen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FIN2019\REBALANS 3\jpg\Document (11)\Document-pag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" r="5513" b="39110"/>
                    <a:stretch/>
                  </pic:blipFill>
                  <pic:spPr bwMode="auto">
                    <a:xfrm>
                      <a:off x="0" y="0"/>
                      <a:ext cx="5656300" cy="53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2F6" w:rsidRDefault="008442F6" w:rsidP="009E52DA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noProof/>
        </w:rPr>
      </w:pPr>
    </w:p>
    <w:p w:rsidR="003C4D9C" w:rsidRDefault="003C4D9C" w:rsidP="0099336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</w:rPr>
      </w:pPr>
      <w:proofErr w:type="spellStart"/>
      <w:r w:rsidRPr="00F1715C">
        <w:rPr>
          <w:rFonts w:ascii="Times New Roman" w:hAnsi="Times New Roman"/>
        </w:rPr>
        <w:t>Буџетски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дефицит</w:t>
      </w:r>
      <w:proofErr w:type="spellEnd"/>
      <w:r w:rsidRPr="00F1715C">
        <w:rPr>
          <w:rFonts w:ascii="Times New Roman" w:hAnsi="Times New Roman"/>
        </w:rPr>
        <w:t xml:space="preserve">, </w:t>
      </w:r>
      <w:proofErr w:type="spellStart"/>
      <w:r w:rsidRPr="00F1715C">
        <w:rPr>
          <w:rFonts w:ascii="Times New Roman" w:hAnsi="Times New Roman"/>
        </w:rPr>
        <w:t>као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разлика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између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укупног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износа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прихода</w:t>
      </w:r>
      <w:proofErr w:type="spellEnd"/>
      <w:r w:rsidRPr="00F1715C">
        <w:rPr>
          <w:rFonts w:ascii="Times New Roman" w:hAnsi="Times New Roman"/>
        </w:rPr>
        <w:t xml:space="preserve"> и </w:t>
      </w:r>
      <w:proofErr w:type="spellStart"/>
      <w:r w:rsidRPr="00F1715C">
        <w:rPr>
          <w:rFonts w:ascii="Times New Roman" w:hAnsi="Times New Roman"/>
        </w:rPr>
        <w:t>примањаостварених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по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основу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продаје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нефинансијске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имовине</w:t>
      </w:r>
      <w:proofErr w:type="spellEnd"/>
      <w:r w:rsidRPr="00F1715C">
        <w:rPr>
          <w:rFonts w:ascii="Times New Roman" w:hAnsi="Times New Roman"/>
        </w:rPr>
        <w:t xml:space="preserve"> и </w:t>
      </w:r>
      <w:proofErr w:type="spellStart"/>
      <w:r w:rsidRPr="00F1715C">
        <w:rPr>
          <w:rFonts w:ascii="Times New Roman" w:hAnsi="Times New Roman"/>
        </w:rPr>
        <w:t>укупног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износа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расхода</w:t>
      </w:r>
      <w:proofErr w:type="spellEnd"/>
      <w:r w:rsidRPr="00F1715C">
        <w:rPr>
          <w:rFonts w:ascii="Times New Roman" w:hAnsi="Times New Roman"/>
        </w:rPr>
        <w:t xml:space="preserve"> и</w:t>
      </w:r>
      <w:r w:rsidR="004450AB">
        <w:rPr>
          <w:rFonts w:ascii="Times New Roman" w:hAnsi="Times New Roman"/>
          <w:lang w:val="sr-Cyrl-RS"/>
        </w:rPr>
        <w:t xml:space="preserve"> </w:t>
      </w:r>
      <w:proofErr w:type="spellStart"/>
      <w:r w:rsidRPr="00F1715C">
        <w:rPr>
          <w:rFonts w:ascii="Times New Roman" w:hAnsi="Times New Roman"/>
        </w:rPr>
        <w:t>издатака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за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набавку</w:t>
      </w:r>
      <w:proofErr w:type="spellEnd"/>
      <w:r w:rsidR="00993366">
        <w:rPr>
          <w:rFonts w:ascii="Times New Roman" w:hAnsi="Times New Roman"/>
        </w:rPr>
        <w:t xml:space="preserve"> </w:t>
      </w:r>
      <w:proofErr w:type="spellStart"/>
      <w:r w:rsidR="00993366">
        <w:rPr>
          <w:rFonts w:ascii="Times New Roman" w:hAnsi="Times New Roman"/>
        </w:rPr>
        <w:t>н</w:t>
      </w:r>
      <w:r w:rsidRPr="00F1715C">
        <w:rPr>
          <w:rFonts w:ascii="Times New Roman" w:hAnsi="Times New Roman"/>
        </w:rPr>
        <w:t>ефинансијске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имовине</w:t>
      </w:r>
      <w:proofErr w:type="spellEnd"/>
      <w:r w:rsidRPr="00F1715C">
        <w:rPr>
          <w:rFonts w:ascii="Times New Roman" w:hAnsi="Times New Roman"/>
        </w:rPr>
        <w:t xml:space="preserve">, </w:t>
      </w:r>
      <w:proofErr w:type="spellStart"/>
      <w:r w:rsidRPr="00F1715C">
        <w:rPr>
          <w:rFonts w:ascii="Times New Roman" w:hAnsi="Times New Roman"/>
        </w:rPr>
        <w:t>утврђен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је</w:t>
      </w:r>
      <w:proofErr w:type="spellEnd"/>
      <w:r w:rsidRPr="00F1715C">
        <w:rPr>
          <w:rFonts w:ascii="Times New Roman" w:hAnsi="Times New Roman"/>
        </w:rPr>
        <w:t xml:space="preserve"> у </w:t>
      </w:r>
      <w:proofErr w:type="spellStart"/>
      <w:r w:rsidRPr="00F1715C">
        <w:rPr>
          <w:rFonts w:ascii="Times New Roman" w:hAnsi="Times New Roman"/>
        </w:rPr>
        <w:t>укупном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износу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од</w:t>
      </w:r>
      <w:proofErr w:type="spellEnd"/>
      <w:r w:rsidR="00D451FA">
        <w:rPr>
          <w:rFonts w:ascii="Times New Roman" w:hAnsi="Times New Roman"/>
          <w:lang w:val="sr-Cyrl-RS"/>
        </w:rPr>
        <w:t xml:space="preserve"> </w:t>
      </w:r>
      <w:r w:rsidR="00D451FA">
        <w:rPr>
          <w:rFonts w:ascii="Times New Roman" w:hAnsi="Times New Roman"/>
        </w:rPr>
        <w:t>34.167.180</w:t>
      </w:r>
      <w:proofErr w:type="gramStart"/>
      <w:r w:rsidR="00D451FA">
        <w:rPr>
          <w:rFonts w:ascii="Times New Roman" w:hAnsi="Times New Roman"/>
        </w:rPr>
        <w:t>,22</w:t>
      </w:r>
      <w:proofErr w:type="gramEnd"/>
      <w:r w:rsidR="00D451FA">
        <w:rPr>
          <w:rFonts w:ascii="Times New Roman" w:hAnsi="Times New Roman"/>
        </w:rPr>
        <w:t xml:space="preserve"> </w:t>
      </w:r>
      <w:proofErr w:type="spellStart"/>
      <w:r w:rsidR="00993366">
        <w:rPr>
          <w:rFonts w:ascii="Times New Roman" w:hAnsi="Times New Roman"/>
        </w:rPr>
        <w:t>динара</w:t>
      </w:r>
      <w:proofErr w:type="spellEnd"/>
      <w:r w:rsidR="00993366">
        <w:rPr>
          <w:rFonts w:ascii="Times New Roman" w:hAnsi="Times New Roman"/>
        </w:rPr>
        <w:t>.</w:t>
      </w:r>
    </w:p>
    <w:p w:rsidR="00DF1846" w:rsidRPr="00993366" w:rsidRDefault="00DF1846" w:rsidP="0099336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</w:rPr>
      </w:pPr>
    </w:p>
    <w:p w:rsidR="003C4D9C" w:rsidRPr="00F1715C" w:rsidRDefault="003C4D9C" w:rsidP="00993366">
      <w:pPr>
        <w:ind w:firstLine="720"/>
        <w:rPr>
          <w:rFonts w:ascii="Times New Roman" w:hAnsi="Times New Roman"/>
        </w:rPr>
      </w:pPr>
      <w:proofErr w:type="spellStart"/>
      <w:r w:rsidRPr="00F1715C">
        <w:rPr>
          <w:rFonts w:ascii="Times New Roman" w:hAnsi="Times New Roman"/>
        </w:rPr>
        <w:t>Укупни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фискални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дефицит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утврђен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је</w:t>
      </w:r>
      <w:proofErr w:type="spellEnd"/>
      <w:r w:rsidRPr="00F1715C">
        <w:rPr>
          <w:rFonts w:ascii="Times New Roman" w:hAnsi="Times New Roman"/>
        </w:rPr>
        <w:t xml:space="preserve"> у </w:t>
      </w:r>
      <w:proofErr w:type="spellStart"/>
      <w:r w:rsidRPr="00F1715C">
        <w:rPr>
          <w:rFonts w:ascii="Times New Roman" w:hAnsi="Times New Roman"/>
        </w:rPr>
        <w:t>укупном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proofErr w:type="gramStart"/>
      <w:r w:rsidRPr="00F1715C">
        <w:rPr>
          <w:rFonts w:ascii="Times New Roman" w:hAnsi="Times New Roman"/>
        </w:rPr>
        <w:t>износу</w:t>
      </w:r>
      <w:proofErr w:type="spellEnd"/>
      <w:r w:rsidRPr="00F1715C">
        <w:rPr>
          <w:rFonts w:ascii="Times New Roman" w:hAnsi="Times New Roman"/>
        </w:rPr>
        <w:t xml:space="preserve">  </w:t>
      </w:r>
      <w:r w:rsidR="00D451FA">
        <w:rPr>
          <w:rFonts w:ascii="Times New Roman" w:hAnsi="Times New Roman"/>
        </w:rPr>
        <w:t>34.167.180,22</w:t>
      </w:r>
      <w:proofErr w:type="gramEnd"/>
      <w:r w:rsidR="00D451FA">
        <w:rPr>
          <w:rFonts w:ascii="Times New Roman" w:hAnsi="Times New Roman"/>
        </w:rPr>
        <w:t xml:space="preserve"> </w:t>
      </w:r>
      <w:r w:rsidR="00D451FA">
        <w:rPr>
          <w:rFonts w:ascii="Times New Roman" w:hAnsi="Times New Roman"/>
          <w:lang w:val="sr-Cyrl-RS"/>
        </w:rPr>
        <w:t xml:space="preserve"> </w:t>
      </w:r>
      <w:proofErr w:type="spellStart"/>
      <w:r w:rsidRPr="00F1715C">
        <w:rPr>
          <w:rFonts w:ascii="Times New Roman" w:hAnsi="Times New Roman"/>
        </w:rPr>
        <w:t>динара</w:t>
      </w:r>
      <w:proofErr w:type="spellEnd"/>
      <w:r w:rsidRPr="00F1715C">
        <w:rPr>
          <w:rFonts w:ascii="Times New Roman" w:hAnsi="Times New Roman"/>
        </w:rPr>
        <w:t>.</w:t>
      </w:r>
    </w:p>
    <w:p w:rsidR="00B70E07" w:rsidRPr="00F1715C" w:rsidRDefault="003C4D9C" w:rsidP="005D52CE">
      <w:pPr>
        <w:autoSpaceDE w:val="0"/>
        <w:autoSpaceDN w:val="0"/>
        <w:adjustRightInd w:val="0"/>
        <w:spacing w:after="0" w:line="240" w:lineRule="auto"/>
        <w:ind w:left="360" w:firstLine="360"/>
        <w:rPr>
          <w:rFonts w:ascii="Times New Roman" w:hAnsi="Times New Roman"/>
        </w:rPr>
      </w:pPr>
      <w:proofErr w:type="spellStart"/>
      <w:r w:rsidRPr="00F1715C">
        <w:rPr>
          <w:rFonts w:ascii="Times New Roman" w:hAnsi="Times New Roman"/>
        </w:rPr>
        <w:t>За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покриће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утврђеног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буџетског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дефицита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користиће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се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пренетa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неутрошенa</w:t>
      </w:r>
      <w:proofErr w:type="spellEnd"/>
      <w:r w:rsidR="004450AB">
        <w:rPr>
          <w:rFonts w:ascii="Times New Roman" w:hAnsi="Times New Roman"/>
          <w:lang w:val="sr-Cyrl-RS"/>
        </w:rPr>
        <w:t xml:space="preserve"> </w:t>
      </w:r>
      <w:proofErr w:type="spellStart"/>
      <w:r w:rsidR="005D52CE">
        <w:rPr>
          <w:rFonts w:ascii="Times New Roman" w:hAnsi="Times New Roman"/>
        </w:rPr>
        <w:t>средства</w:t>
      </w:r>
      <w:proofErr w:type="spellEnd"/>
      <w:r w:rsidR="005D52CE">
        <w:rPr>
          <w:rFonts w:ascii="Times New Roman" w:hAnsi="Times New Roman"/>
        </w:rPr>
        <w:t xml:space="preserve"> </w:t>
      </w:r>
      <w:proofErr w:type="spellStart"/>
      <w:r w:rsidR="005D52CE">
        <w:rPr>
          <w:rFonts w:ascii="Times New Roman" w:hAnsi="Times New Roman"/>
        </w:rPr>
        <w:t>из</w:t>
      </w:r>
      <w:proofErr w:type="spellEnd"/>
      <w:r w:rsidR="005D52CE">
        <w:rPr>
          <w:rFonts w:ascii="Times New Roman" w:hAnsi="Times New Roman"/>
        </w:rPr>
        <w:t xml:space="preserve"> </w:t>
      </w:r>
      <w:proofErr w:type="spellStart"/>
      <w:r w:rsidR="005D52CE">
        <w:rPr>
          <w:rFonts w:ascii="Times New Roman" w:hAnsi="Times New Roman"/>
        </w:rPr>
        <w:t>ранијих</w:t>
      </w:r>
      <w:proofErr w:type="spellEnd"/>
      <w:r w:rsidR="005D52CE">
        <w:rPr>
          <w:rFonts w:ascii="Times New Roman" w:hAnsi="Times New Roman"/>
        </w:rPr>
        <w:t xml:space="preserve"> </w:t>
      </w:r>
      <w:proofErr w:type="spellStart"/>
      <w:r w:rsidR="005D52CE">
        <w:rPr>
          <w:rFonts w:ascii="Times New Roman" w:hAnsi="Times New Roman"/>
        </w:rPr>
        <w:t>година</w:t>
      </w:r>
      <w:proofErr w:type="spellEnd"/>
      <w:r w:rsidR="005D52CE">
        <w:rPr>
          <w:rFonts w:ascii="Times New Roman" w:hAnsi="Times New Roman"/>
        </w:rPr>
        <w:t>.</w:t>
      </w:r>
    </w:p>
    <w:p w:rsidR="00B70E07" w:rsidRDefault="00B70E07" w:rsidP="00757065">
      <w:pPr>
        <w:jc w:val="center"/>
        <w:rPr>
          <w:rFonts w:ascii="Times New Roman" w:hAnsi="Times New Roman"/>
          <w:b/>
        </w:rPr>
      </w:pPr>
      <w:proofErr w:type="spellStart"/>
      <w:r w:rsidRPr="00F1715C">
        <w:rPr>
          <w:rFonts w:ascii="Times New Roman" w:hAnsi="Times New Roman"/>
          <w:b/>
        </w:rPr>
        <w:t>Члан</w:t>
      </w:r>
      <w:proofErr w:type="spellEnd"/>
      <w:r w:rsidRPr="00F1715C">
        <w:rPr>
          <w:rFonts w:ascii="Times New Roman" w:hAnsi="Times New Roman"/>
          <w:b/>
        </w:rPr>
        <w:t xml:space="preserve"> 4.</w:t>
      </w:r>
    </w:p>
    <w:p w:rsidR="006F0860" w:rsidRPr="006F0860" w:rsidRDefault="006F0860" w:rsidP="00757065">
      <w:pPr>
        <w:jc w:val="center"/>
        <w:rPr>
          <w:rFonts w:ascii="Times New Roman" w:hAnsi="Times New Roman"/>
          <w:b/>
        </w:rPr>
      </w:pPr>
    </w:p>
    <w:p w:rsidR="00B70E07" w:rsidRPr="00F1715C" w:rsidRDefault="00B70E07" w:rsidP="00757065">
      <w:pPr>
        <w:rPr>
          <w:rFonts w:ascii="Times New Roman" w:hAnsi="Times New Roman"/>
        </w:rPr>
      </w:pPr>
      <w:r w:rsidRPr="00F1715C">
        <w:rPr>
          <w:rFonts w:ascii="Times New Roman" w:hAnsi="Times New Roman"/>
        </w:rPr>
        <w:tab/>
      </w:r>
      <w:proofErr w:type="spellStart"/>
      <w:r w:rsidRPr="00F1715C">
        <w:rPr>
          <w:rFonts w:ascii="Times New Roman" w:hAnsi="Times New Roman"/>
        </w:rPr>
        <w:t>Мења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се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члан</w:t>
      </w:r>
      <w:proofErr w:type="spellEnd"/>
      <w:r w:rsidRPr="00F1715C">
        <w:rPr>
          <w:rFonts w:ascii="Times New Roman" w:hAnsi="Times New Roman"/>
        </w:rPr>
        <w:t xml:space="preserve"> 3. </w:t>
      </w:r>
      <w:proofErr w:type="spellStart"/>
      <w:r w:rsidRPr="00F1715C">
        <w:rPr>
          <w:rFonts w:ascii="Times New Roman" w:hAnsi="Times New Roman"/>
        </w:rPr>
        <w:t>Одлуке</w:t>
      </w:r>
      <w:proofErr w:type="spellEnd"/>
      <w:r w:rsidRPr="00F1715C">
        <w:rPr>
          <w:rFonts w:ascii="Times New Roman" w:hAnsi="Times New Roman"/>
        </w:rPr>
        <w:t xml:space="preserve">, </w:t>
      </w:r>
      <w:proofErr w:type="spellStart"/>
      <w:r w:rsidRPr="00F1715C">
        <w:rPr>
          <w:rFonts w:ascii="Times New Roman" w:hAnsi="Times New Roman"/>
        </w:rPr>
        <w:t>тако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гласи</w:t>
      </w:r>
      <w:proofErr w:type="spellEnd"/>
      <w:r w:rsidRPr="00F1715C">
        <w:rPr>
          <w:rFonts w:ascii="Times New Roman" w:hAnsi="Times New Roman"/>
        </w:rPr>
        <w:t>:</w:t>
      </w:r>
    </w:p>
    <w:p w:rsidR="003C4D9C" w:rsidRDefault="00B70E07" w:rsidP="00757065">
      <w:pPr>
        <w:jc w:val="center"/>
        <w:rPr>
          <w:rFonts w:ascii="Times New Roman" w:hAnsi="Times New Roman"/>
        </w:rPr>
      </w:pPr>
      <w:r w:rsidRPr="00F1715C">
        <w:rPr>
          <w:rFonts w:ascii="Times New Roman" w:hAnsi="Times New Roman"/>
        </w:rPr>
        <w:t>''</w:t>
      </w:r>
      <w:proofErr w:type="spellStart"/>
      <w:r w:rsidRPr="00F1715C">
        <w:rPr>
          <w:rFonts w:ascii="Times New Roman" w:hAnsi="Times New Roman"/>
        </w:rPr>
        <w:t>Члан</w:t>
      </w:r>
      <w:proofErr w:type="spellEnd"/>
      <w:r w:rsidRPr="00F1715C">
        <w:rPr>
          <w:rFonts w:ascii="Times New Roman" w:hAnsi="Times New Roman"/>
        </w:rPr>
        <w:t xml:space="preserve"> 3.</w:t>
      </w:r>
    </w:p>
    <w:p w:rsidR="003C4D9C" w:rsidRPr="00F1715C" w:rsidRDefault="003C4D9C" w:rsidP="003C4D9C">
      <w:pPr>
        <w:rPr>
          <w:rFonts w:ascii="Times New Roman" w:hAnsi="Times New Roman"/>
          <w:lang w:val="ru-RU"/>
        </w:rPr>
      </w:pPr>
      <w:proofErr w:type="spellStart"/>
      <w:r w:rsidRPr="004A5A86">
        <w:rPr>
          <w:rFonts w:ascii="Times New Roman" w:hAnsi="Times New Roman"/>
        </w:rPr>
        <w:t>Приходи</w:t>
      </w:r>
      <w:proofErr w:type="spellEnd"/>
      <w:r w:rsidRPr="004A5A86">
        <w:rPr>
          <w:rFonts w:ascii="Times New Roman" w:hAnsi="Times New Roman"/>
        </w:rPr>
        <w:t xml:space="preserve"> и </w:t>
      </w:r>
      <w:proofErr w:type="spellStart"/>
      <w:r w:rsidRPr="004A5A86">
        <w:rPr>
          <w:rFonts w:ascii="Times New Roman" w:hAnsi="Times New Roman"/>
        </w:rPr>
        <w:t>примања</w:t>
      </w:r>
      <w:proofErr w:type="spellEnd"/>
      <w:r w:rsidRPr="004A5A86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општине</w:t>
      </w:r>
      <w:proofErr w:type="spellEnd"/>
      <w:r w:rsidRPr="004A5A86">
        <w:rPr>
          <w:rFonts w:ascii="Times New Roman" w:hAnsi="Times New Roman"/>
        </w:rPr>
        <w:t xml:space="preserve"> </w:t>
      </w:r>
      <w:proofErr w:type="spellStart"/>
      <w:r w:rsidRPr="004A5A86">
        <w:rPr>
          <w:rFonts w:ascii="Times New Roman" w:hAnsi="Times New Roman"/>
        </w:rPr>
        <w:t>К</w:t>
      </w:r>
      <w:r>
        <w:rPr>
          <w:rFonts w:ascii="Times New Roman" w:hAnsi="Times New Roman"/>
        </w:rPr>
        <w:t>нић</w:t>
      </w:r>
      <w:proofErr w:type="spellEnd"/>
      <w:r w:rsidRPr="004A5A86">
        <w:rPr>
          <w:rFonts w:ascii="Times New Roman" w:hAnsi="Times New Roman"/>
        </w:rPr>
        <w:t xml:space="preserve"> </w:t>
      </w:r>
      <w:proofErr w:type="spellStart"/>
      <w:r w:rsidRPr="004A5A86">
        <w:rPr>
          <w:rFonts w:ascii="Times New Roman" w:hAnsi="Times New Roman"/>
        </w:rPr>
        <w:t>за</w:t>
      </w:r>
      <w:proofErr w:type="spellEnd"/>
      <w:r w:rsidRPr="004A5A86">
        <w:rPr>
          <w:rFonts w:ascii="Times New Roman" w:hAnsi="Times New Roman"/>
        </w:rPr>
        <w:t xml:space="preserve"> 201</w:t>
      </w:r>
      <w:r w:rsidR="00D451FA">
        <w:rPr>
          <w:rFonts w:ascii="Times New Roman" w:hAnsi="Times New Roman"/>
        </w:rPr>
        <w:t>9</w:t>
      </w:r>
      <w:r w:rsidRPr="004A5A86">
        <w:rPr>
          <w:rFonts w:ascii="Times New Roman" w:hAnsi="Times New Roman"/>
        </w:rPr>
        <w:t xml:space="preserve">. </w:t>
      </w:r>
      <w:proofErr w:type="spellStart"/>
      <w:proofErr w:type="gramStart"/>
      <w:r w:rsidRPr="004A5A86">
        <w:rPr>
          <w:rFonts w:ascii="Times New Roman" w:hAnsi="Times New Roman"/>
        </w:rPr>
        <w:t>годину</w:t>
      </w:r>
      <w:proofErr w:type="spellEnd"/>
      <w:proofErr w:type="gramEnd"/>
      <w:r w:rsidRPr="004A5A86">
        <w:rPr>
          <w:rFonts w:ascii="Times New Roman" w:hAnsi="Times New Roman"/>
        </w:rPr>
        <w:t xml:space="preserve">, </w:t>
      </w:r>
      <w:proofErr w:type="spellStart"/>
      <w:r w:rsidRPr="00F1715C">
        <w:rPr>
          <w:rFonts w:ascii="Times New Roman" w:hAnsi="Times New Roman"/>
        </w:rPr>
        <w:t>утврђује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се</w:t>
      </w:r>
      <w:proofErr w:type="spellEnd"/>
      <w:r w:rsidRPr="00F1715C">
        <w:rPr>
          <w:rFonts w:ascii="Times New Roman" w:hAnsi="Times New Roman"/>
        </w:rPr>
        <w:t xml:space="preserve"> у </w:t>
      </w:r>
      <w:proofErr w:type="spellStart"/>
      <w:r w:rsidRPr="00F1715C">
        <w:rPr>
          <w:rFonts w:ascii="Times New Roman" w:hAnsi="Times New Roman"/>
        </w:rPr>
        <w:t>износу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од</w:t>
      </w:r>
      <w:proofErr w:type="spellEnd"/>
      <w:r w:rsidRPr="00F1715C">
        <w:rPr>
          <w:rFonts w:ascii="Times New Roman" w:hAnsi="Times New Roman"/>
        </w:rPr>
        <w:t xml:space="preserve">  </w:t>
      </w:r>
      <w:r w:rsidRPr="00F1715C">
        <w:rPr>
          <w:rFonts w:ascii="Times New Roman" w:hAnsi="Times New Roman"/>
          <w:lang w:val="ru-RU"/>
        </w:rPr>
        <w:t>:</w:t>
      </w:r>
    </w:p>
    <w:p w:rsidR="003C4D9C" w:rsidRPr="00F1715C" w:rsidRDefault="003C4D9C" w:rsidP="003C4D9C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proofErr w:type="spellStart"/>
      <w:r w:rsidRPr="00F1715C">
        <w:rPr>
          <w:rFonts w:ascii="Times New Roman" w:hAnsi="Times New Roman"/>
        </w:rPr>
        <w:t>Текући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приходи</w:t>
      </w:r>
      <w:proofErr w:type="spellEnd"/>
      <w:r w:rsidRPr="00F1715C">
        <w:rPr>
          <w:rFonts w:ascii="Times New Roman" w:hAnsi="Times New Roman"/>
        </w:rPr>
        <w:t xml:space="preserve">  у </w:t>
      </w:r>
      <w:proofErr w:type="spellStart"/>
      <w:r w:rsidRPr="00F1715C">
        <w:rPr>
          <w:rFonts w:ascii="Times New Roman" w:hAnsi="Times New Roman"/>
        </w:rPr>
        <w:t>износу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од</w:t>
      </w:r>
      <w:proofErr w:type="spellEnd"/>
      <w:r w:rsidRPr="00F1715C">
        <w:rPr>
          <w:rFonts w:ascii="Times New Roman" w:hAnsi="Times New Roman"/>
        </w:rPr>
        <w:t xml:space="preserve"> </w:t>
      </w:r>
      <w:r w:rsidR="00AE0C7F">
        <w:rPr>
          <w:rFonts w:ascii="Times New Roman" w:hAnsi="Times New Roman"/>
        </w:rPr>
        <w:tab/>
      </w:r>
      <w:r w:rsidR="00F35DB6">
        <w:rPr>
          <w:rFonts w:ascii="Times New Roman" w:hAnsi="Times New Roman"/>
          <w:lang w:val="sr-Cyrl-RS"/>
        </w:rPr>
        <w:t xml:space="preserve">499.277.048,60 </w:t>
      </w:r>
      <w:proofErr w:type="spellStart"/>
      <w:r w:rsidRPr="00F1715C">
        <w:rPr>
          <w:rFonts w:ascii="Times New Roman" w:hAnsi="Times New Roman"/>
        </w:rPr>
        <w:t>динара</w:t>
      </w:r>
      <w:proofErr w:type="spellEnd"/>
      <w:r w:rsidRPr="00F1715C">
        <w:rPr>
          <w:rFonts w:ascii="Times New Roman" w:hAnsi="Times New Roman"/>
        </w:rPr>
        <w:t>;</w:t>
      </w:r>
    </w:p>
    <w:p w:rsidR="003C4D9C" w:rsidRPr="00F1715C" w:rsidRDefault="003C4D9C" w:rsidP="003C4D9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proofErr w:type="spellStart"/>
      <w:r w:rsidRPr="00F1715C">
        <w:rPr>
          <w:rFonts w:ascii="Times New Roman" w:hAnsi="Times New Roman"/>
        </w:rPr>
        <w:t>Приходи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из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буџета</w:t>
      </w:r>
      <w:proofErr w:type="spellEnd"/>
      <w:r w:rsidRPr="00F1715C">
        <w:rPr>
          <w:rFonts w:ascii="Times New Roman" w:hAnsi="Times New Roman"/>
        </w:rPr>
        <w:t xml:space="preserve"> </w:t>
      </w:r>
      <w:r w:rsidR="00AE0C7F">
        <w:rPr>
          <w:rFonts w:ascii="Times New Roman" w:hAnsi="Times New Roman"/>
        </w:rPr>
        <w:tab/>
      </w:r>
      <w:r w:rsidR="00AE0C7F">
        <w:rPr>
          <w:rFonts w:ascii="Times New Roman" w:hAnsi="Times New Roman"/>
        </w:rPr>
        <w:tab/>
      </w:r>
      <w:r w:rsidR="00AE0C7F">
        <w:rPr>
          <w:rFonts w:ascii="Times New Roman" w:hAnsi="Times New Roman"/>
        </w:rPr>
        <w:tab/>
      </w:r>
      <w:r w:rsidR="003D766B">
        <w:rPr>
          <w:rFonts w:ascii="Times New Roman" w:hAnsi="Times New Roman"/>
          <w:lang w:val="sr-Cyrl-RS"/>
        </w:rPr>
        <w:t>481.1</w:t>
      </w:r>
      <w:r w:rsidR="00F35DB6">
        <w:rPr>
          <w:rFonts w:ascii="Times New Roman" w:hAnsi="Times New Roman"/>
          <w:lang w:val="sr-Cyrl-RS"/>
        </w:rPr>
        <w:t>07.107,00</w:t>
      </w:r>
      <w:r w:rsidR="00D451FA">
        <w:rPr>
          <w:rFonts w:ascii="Times New Roman" w:hAnsi="Times New Roman"/>
          <w:lang w:val="sr-Cyrl-RS"/>
        </w:rPr>
        <w:t xml:space="preserve"> </w:t>
      </w:r>
      <w:proofErr w:type="spellStart"/>
      <w:r w:rsidRPr="00F1715C">
        <w:rPr>
          <w:rFonts w:ascii="Times New Roman" w:hAnsi="Times New Roman"/>
        </w:rPr>
        <w:t>динара</w:t>
      </w:r>
      <w:proofErr w:type="spellEnd"/>
      <w:r w:rsidRPr="00F1715C">
        <w:rPr>
          <w:rFonts w:ascii="Times New Roman" w:hAnsi="Times New Roman"/>
        </w:rPr>
        <w:t>;</w:t>
      </w:r>
    </w:p>
    <w:p w:rsidR="003C4D9C" w:rsidRPr="00F1715C" w:rsidRDefault="003C4D9C" w:rsidP="003C4D9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proofErr w:type="spellStart"/>
      <w:r w:rsidRPr="00F1715C">
        <w:rPr>
          <w:rFonts w:ascii="Times New Roman" w:hAnsi="Times New Roman"/>
        </w:rPr>
        <w:t>Сопствени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приходи</w:t>
      </w:r>
      <w:proofErr w:type="spellEnd"/>
      <w:r w:rsidRPr="00F1715C">
        <w:rPr>
          <w:rFonts w:ascii="Times New Roman" w:hAnsi="Times New Roman"/>
        </w:rPr>
        <w:t xml:space="preserve"> </w:t>
      </w:r>
      <w:r w:rsidR="00AE0C7F">
        <w:rPr>
          <w:rFonts w:ascii="Times New Roman" w:hAnsi="Times New Roman"/>
        </w:rPr>
        <w:tab/>
      </w:r>
      <w:r w:rsidR="00AE0C7F">
        <w:rPr>
          <w:rFonts w:ascii="Times New Roman" w:hAnsi="Times New Roman"/>
        </w:rPr>
        <w:tab/>
      </w:r>
      <w:r w:rsidR="00B90CBF">
        <w:rPr>
          <w:rFonts w:ascii="Times New Roman" w:hAnsi="Times New Roman"/>
        </w:rPr>
        <w:tab/>
      </w:r>
      <w:r w:rsidR="00F35DB6">
        <w:rPr>
          <w:rFonts w:ascii="Times New Roman" w:hAnsi="Times New Roman"/>
          <w:lang w:val="sr-Cyrl-RS"/>
        </w:rPr>
        <w:t>113</w:t>
      </w:r>
      <w:r w:rsidR="00F35DB6">
        <w:rPr>
          <w:rFonts w:ascii="Times New Roman" w:hAnsi="Times New Roman"/>
        </w:rPr>
        <w:t>.</w:t>
      </w:r>
      <w:r w:rsidR="00E55C50">
        <w:rPr>
          <w:rFonts w:ascii="Times New Roman" w:hAnsi="Times New Roman"/>
        </w:rPr>
        <w:t>6</w:t>
      </w:r>
      <w:r w:rsidR="00F35DB6">
        <w:rPr>
          <w:rFonts w:ascii="Times New Roman" w:hAnsi="Times New Roman"/>
        </w:rPr>
        <w:t>00,</w:t>
      </w:r>
      <w:r w:rsidRPr="00F1715C">
        <w:rPr>
          <w:rFonts w:ascii="Times New Roman" w:hAnsi="Times New Roman"/>
        </w:rPr>
        <w:t xml:space="preserve">00 </w:t>
      </w:r>
      <w:proofErr w:type="spellStart"/>
      <w:r w:rsidRPr="00F1715C">
        <w:rPr>
          <w:rFonts w:ascii="Times New Roman" w:hAnsi="Times New Roman"/>
        </w:rPr>
        <w:t>динара</w:t>
      </w:r>
      <w:proofErr w:type="spellEnd"/>
      <w:r w:rsidRPr="00F1715C">
        <w:rPr>
          <w:rFonts w:ascii="Times New Roman" w:hAnsi="Times New Roman"/>
        </w:rPr>
        <w:t>;</w:t>
      </w:r>
    </w:p>
    <w:p w:rsidR="003C4D9C" w:rsidRPr="00F1715C" w:rsidRDefault="003C4D9C" w:rsidP="003C4D9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proofErr w:type="spellStart"/>
      <w:r w:rsidRPr="00F1715C">
        <w:rPr>
          <w:rFonts w:ascii="Times New Roman" w:hAnsi="Times New Roman"/>
        </w:rPr>
        <w:t>Приходи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из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других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извора</w:t>
      </w:r>
      <w:proofErr w:type="spellEnd"/>
      <w:r w:rsidRPr="00F1715C">
        <w:rPr>
          <w:rFonts w:ascii="Times New Roman" w:hAnsi="Times New Roman"/>
        </w:rPr>
        <w:t xml:space="preserve"> у </w:t>
      </w:r>
      <w:proofErr w:type="spellStart"/>
      <w:r w:rsidRPr="00F1715C">
        <w:rPr>
          <w:rFonts w:ascii="Times New Roman" w:hAnsi="Times New Roman"/>
        </w:rPr>
        <w:t>износу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од</w:t>
      </w:r>
      <w:proofErr w:type="spellEnd"/>
      <w:r w:rsidRPr="00F1715C">
        <w:rPr>
          <w:rFonts w:ascii="Times New Roman" w:hAnsi="Times New Roman"/>
        </w:rPr>
        <w:t xml:space="preserve"> </w:t>
      </w:r>
      <w:r w:rsidR="0045284E">
        <w:rPr>
          <w:rFonts w:ascii="Times New Roman" w:hAnsi="Times New Roman"/>
          <w:lang w:val="sr-Latn-RS"/>
        </w:rPr>
        <w:t>18.056</w:t>
      </w:r>
      <w:r w:rsidR="00F35DB6">
        <w:rPr>
          <w:rFonts w:ascii="Times New Roman" w:hAnsi="Times New Roman"/>
          <w:lang w:val="sr-Cyrl-RS"/>
        </w:rPr>
        <w:t>.341,60 динара</w:t>
      </w:r>
      <w:r w:rsidRPr="00F1715C">
        <w:rPr>
          <w:rFonts w:ascii="Times New Roman" w:hAnsi="Times New Roman"/>
        </w:rPr>
        <w:t xml:space="preserve"> ;</w:t>
      </w:r>
    </w:p>
    <w:p w:rsidR="003C4D9C" w:rsidRPr="00F1715C" w:rsidRDefault="003C4D9C" w:rsidP="003C4D9C">
      <w:pPr>
        <w:pStyle w:val="ListParagraph"/>
        <w:ind w:left="1080"/>
        <w:rPr>
          <w:rFonts w:ascii="Times New Roman" w:hAnsi="Times New Roman"/>
        </w:rPr>
      </w:pPr>
    </w:p>
    <w:p w:rsidR="00B70E07" w:rsidRPr="001959E8" w:rsidRDefault="00B70E07" w:rsidP="00A27846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F1715C">
        <w:rPr>
          <w:rFonts w:ascii="Times New Roman" w:hAnsi="Times New Roman"/>
        </w:rPr>
        <w:t xml:space="preserve">У </w:t>
      </w:r>
      <w:proofErr w:type="spellStart"/>
      <w:r w:rsidRPr="00F1715C">
        <w:rPr>
          <w:rFonts w:ascii="Times New Roman" w:hAnsi="Times New Roman"/>
        </w:rPr>
        <w:t>истом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члану</w:t>
      </w:r>
      <w:proofErr w:type="spellEnd"/>
      <w:r w:rsidRPr="00F1715C">
        <w:rPr>
          <w:rFonts w:ascii="Times New Roman" w:hAnsi="Times New Roman"/>
        </w:rPr>
        <w:t xml:space="preserve">, </w:t>
      </w:r>
      <w:proofErr w:type="spellStart"/>
      <w:r w:rsidRPr="00F1715C">
        <w:rPr>
          <w:rFonts w:ascii="Times New Roman" w:hAnsi="Times New Roman"/>
        </w:rPr>
        <w:t>мења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се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табеларни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део</w:t>
      </w:r>
      <w:proofErr w:type="spellEnd"/>
      <w:r w:rsidRPr="00F1715C">
        <w:rPr>
          <w:rFonts w:ascii="Times New Roman" w:hAnsi="Times New Roman"/>
        </w:rPr>
        <w:t xml:space="preserve">,  </w:t>
      </w:r>
      <w:proofErr w:type="spellStart"/>
      <w:r w:rsidRPr="00F1715C">
        <w:rPr>
          <w:rFonts w:ascii="Times New Roman" w:hAnsi="Times New Roman"/>
        </w:rPr>
        <w:t>тако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гласи</w:t>
      </w:r>
      <w:proofErr w:type="spellEnd"/>
      <w:r w:rsidRPr="00F1715C">
        <w:rPr>
          <w:rFonts w:ascii="Times New Roman" w:hAnsi="Times New Roman"/>
        </w:rPr>
        <w:t>:</w:t>
      </w:r>
    </w:p>
    <w:p w:rsidR="001959E8" w:rsidRPr="00F1715C" w:rsidRDefault="00D92F8B" w:rsidP="001959E8">
      <w:pPr>
        <w:pStyle w:val="ListParagraph"/>
        <w:ind w:left="9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642pt">
            <v:imagedata r:id="rId9" o:title="Plan prihoda-page-001" cropbottom="4753f" cropright="1502f"/>
          </v:shape>
        </w:pict>
      </w:r>
    </w:p>
    <w:p w:rsidR="00B70E07" w:rsidRPr="00F1715C" w:rsidRDefault="00B70E07" w:rsidP="008F06E9">
      <w:pPr>
        <w:rPr>
          <w:rFonts w:ascii="Times New Roman" w:hAnsi="Times New Roman"/>
        </w:rPr>
      </w:pPr>
    </w:p>
    <w:p w:rsidR="00B70E07" w:rsidRPr="00F1715C" w:rsidRDefault="00B70E07" w:rsidP="0003328F">
      <w:pPr>
        <w:jc w:val="center"/>
        <w:rPr>
          <w:rFonts w:ascii="Times New Roman" w:hAnsi="Times New Roman"/>
          <w:b/>
        </w:rPr>
      </w:pPr>
      <w:proofErr w:type="spellStart"/>
      <w:r w:rsidRPr="00F1715C">
        <w:rPr>
          <w:rFonts w:ascii="Times New Roman" w:hAnsi="Times New Roman"/>
          <w:b/>
        </w:rPr>
        <w:t>Члан</w:t>
      </w:r>
      <w:proofErr w:type="spellEnd"/>
      <w:r w:rsidRPr="00F1715C">
        <w:rPr>
          <w:rFonts w:ascii="Times New Roman" w:hAnsi="Times New Roman"/>
          <w:b/>
        </w:rPr>
        <w:t xml:space="preserve"> 5.</w:t>
      </w:r>
    </w:p>
    <w:p w:rsidR="00B70E07" w:rsidRDefault="00B70E07" w:rsidP="0003328F">
      <w:pPr>
        <w:rPr>
          <w:rFonts w:ascii="Times New Roman" w:hAnsi="Times New Roman"/>
        </w:rPr>
      </w:pPr>
      <w:r w:rsidRPr="00F1715C">
        <w:rPr>
          <w:rFonts w:ascii="Times New Roman" w:hAnsi="Times New Roman"/>
        </w:rPr>
        <w:tab/>
        <w:t xml:space="preserve">У </w:t>
      </w:r>
      <w:proofErr w:type="spellStart"/>
      <w:r w:rsidRPr="00F1715C">
        <w:rPr>
          <w:rFonts w:ascii="Times New Roman" w:hAnsi="Times New Roman"/>
        </w:rPr>
        <w:t>члану</w:t>
      </w:r>
      <w:proofErr w:type="spellEnd"/>
      <w:r w:rsidRPr="00F1715C">
        <w:rPr>
          <w:rFonts w:ascii="Times New Roman" w:hAnsi="Times New Roman"/>
        </w:rPr>
        <w:t xml:space="preserve"> 4. </w:t>
      </w:r>
      <w:proofErr w:type="spellStart"/>
      <w:r w:rsidRPr="00F1715C">
        <w:rPr>
          <w:rFonts w:ascii="Times New Roman" w:hAnsi="Times New Roman"/>
        </w:rPr>
        <w:t>Одлуке</w:t>
      </w:r>
      <w:proofErr w:type="spellEnd"/>
      <w:proofErr w:type="gramStart"/>
      <w:r w:rsidRPr="00F1715C">
        <w:rPr>
          <w:rFonts w:ascii="Times New Roman" w:hAnsi="Times New Roman"/>
        </w:rPr>
        <w:t xml:space="preserve">,  </w:t>
      </w:r>
      <w:proofErr w:type="spellStart"/>
      <w:r w:rsidRPr="00F1715C">
        <w:rPr>
          <w:rFonts w:ascii="Times New Roman" w:hAnsi="Times New Roman"/>
        </w:rPr>
        <w:t>мења</w:t>
      </w:r>
      <w:proofErr w:type="spellEnd"/>
      <w:proofErr w:type="gram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се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табеларни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део</w:t>
      </w:r>
      <w:proofErr w:type="spellEnd"/>
      <w:r w:rsidRPr="00F1715C">
        <w:rPr>
          <w:rFonts w:ascii="Times New Roman" w:hAnsi="Times New Roman"/>
        </w:rPr>
        <w:t xml:space="preserve">,  </w:t>
      </w:r>
      <w:proofErr w:type="spellStart"/>
      <w:r w:rsidRPr="00F1715C">
        <w:rPr>
          <w:rFonts w:ascii="Times New Roman" w:hAnsi="Times New Roman"/>
        </w:rPr>
        <w:t>тако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гласи</w:t>
      </w:r>
      <w:proofErr w:type="spellEnd"/>
      <w:r w:rsidRPr="00F1715C">
        <w:rPr>
          <w:rFonts w:ascii="Times New Roman" w:hAnsi="Times New Roman"/>
        </w:rPr>
        <w:t>:</w:t>
      </w:r>
    </w:p>
    <w:p w:rsidR="004B6CAD" w:rsidRPr="00F1715C" w:rsidRDefault="004B6CAD" w:rsidP="004B6CAD">
      <w:pPr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</w:rPr>
        <w:t>Расходи</w:t>
      </w:r>
      <w:proofErr w:type="spellEnd"/>
      <w:r w:rsidRPr="004A5A86">
        <w:rPr>
          <w:rFonts w:ascii="Times New Roman" w:hAnsi="Times New Roman"/>
        </w:rPr>
        <w:t xml:space="preserve"> и </w:t>
      </w:r>
      <w:proofErr w:type="spellStart"/>
      <w:r>
        <w:rPr>
          <w:rFonts w:ascii="Times New Roman" w:hAnsi="Times New Roman"/>
        </w:rPr>
        <w:t>издаци</w:t>
      </w:r>
      <w:proofErr w:type="spellEnd"/>
      <w:r w:rsidR="00412511">
        <w:rPr>
          <w:rFonts w:ascii="Times New Roman" w:hAnsi="Times New Roman"/>
          <w:lang w:val="sr-Cyrl-RS"/>
        </w:rPr>
        <w:t xml:space="preserve"> </w:t>
      </w:r>
      <w:proofErr w:type="spellStart"/>
      <w:r>
        <w:rPr>
          <w:rFonts w:ascii="Times New Roman" w:hAnsi="Times New Roman"/>
        </w:rPr>
        <w:t>општине</w:t>
      </w:r>
      <w:proofErr w:type="spellEnd"/>
      <w:r w:rsidRPr="004A5A86">
        <w:rPr>
          <w:rFonts w:ascii="Times New Roman" w:hAnsi="Times New Roman"/>
        </w:rPr>
        <w:t xml:space="preserve"> </w:t>
      </w:r>
      <w:proofErr w:type="spellStart"/>
      <w:r w:rsidRPr="004A5A86">
        <w:rPr>
          <w:rFonts w:ascii="Times New Roman" w:hAnsi="Times New Roman"/>
        </w:rPr>
        <w:t>К</w:t>
      </w:r>
      <w:r>
        <w:rPr>
          <w:rFonts w:ascii="Times New Roman" w:hAnsi="Times New Roman"/>
        </w:rPr>
        <w:t>нић</w:t>
      </w:r>
      <w:proofErr w:type="spellEnd"/>
      <w:r w:rsidRPr="004A5A86">
        <w:rPr>
          <w:rFonts w:ascii="Times New Roman" w:hAnsi="Times New Roman"/>
        </w:rPr>
        <w:t xml:space="preserve"> </w:t>
      </w:r>
      <w:proofErr w:type="spellStart"/>
      <w:r w:rsidRPr="004A5A86">
        <w:rPr>
          <w:rFonts w:ascii="Times New Roman" w:hAnsi="Times New Roman"/>
        </w:rPr>
        <w:t>за</w:t>
      </w:r>
      <w:proofErr w:type="spellEnd"/>
      <w:r w:rsidRPr="004A5A86">
        <w:rPr>
          <w:rFonts w:ascii="Times New Roman" w:hAnsi="Times New Roman"/>
        </w:rPr>
        <w:t xml:space="preserve"> 201</w:t>
      </w:r>
      <w:r w:rsidR="007E4C54">
        <w:rPr>
          <w:rFonts w:ascii="Times New Roman" w:hAnsi="Times New Roman"/>
        </w:rPr>
        <w:t>9</w:t>
      </w:r>
      <w:r w:rsidRPr="004A5A86">
        <w:rPr>
          <w:rFonts w:ascii="Times New Roman" w:hAnsi="Times New Roman"/>
        </w:rPr>
        <w:t xml:space="preserve">. </w:t>
      </w:r>
      <w:proofErr w:type="spellStart"/>
      <w:proofErr w:type="gramStart"/>
      <w:r>
        <w:rPr>
          <w:rFonts w:ascii="Times New Roman" w:hAnsi="Times New Roman"/>
        </w:rPr>
        <w:t>г</w:t>
      </w:r>
      <w:r w:rsidRPr="004A5A86">
        <w:rPr>
          <w:rFonts w:ascii="Times New Roman" w:hAnsi="Times New Roman"/>
        </w:rPr>
        <w:t>одину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по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основним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наменама</w:t>
      </w:r>
      <w:proofErr w:type="spellEnd"/>
      <w:r w:rsidR="004450AB">
        <w:rPr>
          <w:rFonts w:ascii="Times New Roman" w:hAnsi="Times New Roman"/>
          <w:lang w:val="sr-Cyrl-RS"/>
        </w:rPr>
        <w:t xml:space="preserve"> </w:t>
      </w:r>
      <w:proofErr w:type="spellStart"/>
      <w:r w:rsidRPr="00F1715C">
        <w:rPr>
          <w:rFonts w:ascii="Times New Roman" w:hAnsi="Times New Roman"/>
        </w:rPr>
        <w:t>утврђуј</w:t>
      </w:r>
      <w:r>
        <w:rPr>
          <w:rFonts w:ascii="Times New Roman" w:hAnsi="Times New Roman"/>
        </w:rPr>
        <w:t>у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се</w:t>
      </w:r>
      <w:proofErr w:type="spellEnd"/>
      <w:r w:rsidRPr="00F1715C">
        <w:rPr>
          <w:rFonts w:ascii="Times New Roman" w:hAnsi="Times New Roman"/>
        </w:rPr>
        <w:t xml:space="preserve"> у </w:t>
      </w:r>
      <w:proofErr w:type="spellStart"/>
      <w:r w:rsidRPr="00F1715C">
        <w:rPr>
          <w:rFonts w:ascii="Times New Roman" w:hAnsi="Times New Roman"/>
        </w:rPr>
        <w:t>износу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од</w:t>
      </w:r>
      <w:proofErr w:type="spellEnd"/>
      <w:r w:rsidRPr="00F1715C">
        <w:rPr>
          <w:rFonts w:ascii="Times New Roman" w:hAnsi="Times New Roman"/>
        </w:rPr>
        <w:t xml:space="preserve">  </w:t>
      </w:r>
      <w:r w:rsidRPr="00F1715C">
        <w:rPr>
          <w:rFonts w:ascii="Times New Roman" w:hAnsi="Times New Roman"/>
          <w:lang w:val="ru-RU"/>
        </w:rPr>
        <w:t>:</w:t>
      </w:r>
    </w:p>
    <w:p w:rsidR="004B6CAD" w:rsidRPr="004B6CAD" w:rsidRDefault="004B6CAD" w:rsidP="0003328F">
      <w:pPr>
        <w:rPr>
          <w:rFonts w:ascii="Times New Roman" w:hAnsi="Times New Roman"/>
        </w:rPr>
      </w:pPr>
    </w:p>
    <w:p w:rsidR="00B70E07" w:rsidRPr="00F1715C" w:rsidRDefault="00D92F8B" w:rsidP="0039330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026" type="#_x0000_t75" style="width:533.25pt;height:496.5pt">
            <v:imagedata r:id="rId10" o:title="Plan rashoda-page-001" cropbottom="9106f" cropright="-376f"/>
          </v:shape>
        </w:pict>
      </w:r>
    </w:p>
    <w:p w:rsidR="00B70E07" w:rsidRPr="00F1715C" w:rsidRDefault="00970EAC" w:rsidP="00970EAC">
      <w:pPr>
        <w:tabs>
          <w:tab w:val="left" w:pos="405"/>
          <w:tab w:val="center" w:pos="5233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proofErr w:type="spellStart"/>
      <w:r w:rsidR="00B70E07" w:rsidRPr="00F1715C">
        <w:rPr>
          <w:rFonts w:ascii="Times New Roman" w:hAnsi="Times New Roman"/>
          <w:b/>
        </w:rPr>
        <w:t>Члан</w:t>
      </w:r>
      <w:proofErr w:type="spellEnd"/>
      <w:r w:rsidR="00B70E07" w:rsidRPr="00F1715C">
        <w:rPr>
          <w:rFonts w:ascii="Times New Roman" w:hAnsi="Times New Roman"/>
          <w:b/>
        </w:rPr>
        <w:t xml:space="preserve"> 6.</w:t>
      </w:r>
    </w:p>
    <w:p w:rsidR="00B70E07" w:rsidRDefault="007E4C54" w:rsidP="002B608C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У </w:t>
      </w:r>
      <w:proofErr w:type="spellStart"/>
      <w:r>
        <w:rPr>
          <w:rFonts w:ascii="Times New Roman" w:hAnsi="Times New Roman"/>
        </w:rPr>
        <w:t>члану</w:t>
      </w:r>
      <w:proofErr w:type="spellEnd"/>
      <w:r>
        <w:rPr>
          <w:rFonts w:ascii="Times New Roman" w:hAnsi="Times New Roman"/>
        </w:rPr>
        <w:t xml:space="preserve"> 5</w:t>
      </w:r>
      <w:r w:rsidR="00B70E07" w:rsidRPr="00F1715C">
        <w:rPr>
          <w:rFonts w:ascii="Times New Roman" w:hAnsi="Times New Roman"/>
        </w:rPr>
        <w:t xml:space="preserve">. </w:t>
      </w:r>
      <w:proofErr w:type="spellStart"/>
      <w:r w:rsidR="00B70E07" w:rsidRPr="00F1715C">
        <w:rPr>
          <w:rFonts w:ascii="Times New Roman" w:hAnsi="Times New Roman"/>
        </w:rPr>
        <w:t>Одлуке</w:t>
      </w:r>
      <w:proofErr w:type="spellEnd"/>
      <w:proofErr w:type="gramStart"/>
      <w:r w:rsidR="00B70E07" w:rsidRPr="00F1715C">
        <w:rPr>
          <w:rFonts w:ascii="Times New Roman" w:hAnsi="Times New Roman"/>
        </w:rPr>
        <w:t xml:space="preserve">,  </w:t>
      </w:r>
      <w:proofErr w:type="spellStart"/>
      <w:r w:rsidR="00B70E07" w:rsidRPr="00F1715C">
        <w:rPr>
          <w:rFonts w:ascii="Times New Roman" w:hAnsi="Times New Roman"/>
        </w:rPr>
        <w:t>мења</w:t>
      </w:r>
      <w:proofErr w:type="spellEnd"/>
      <w:proofErr w:type="gramEnd"/>
      <w:r w:rsidR="00B70E07" w:rsidRPr="00F1715C">
        <w:rPr>
          <w:rFonts w:ascii="Times New Roman" w:hAnsi="Times New Roman"/>
        </w:rPr>
        <w:t xml:space="preserve"> </w:t>
      </w:r>
      <w:proofErr w:type="spellStart"/>
      <w:r w:rsidR="00B70E07" w:rsidRPr="00F1715C">
        <w:rPr>
          <w:rFonts w:ascii="Times New Roman" w:hAnsi="Times New Roman"/>
        </w:rPr>
        <w:t>се</w:t>
      </w:r>
      <w:proofErr w:type="spellEnd"/>
      <w:r w:rsidR="00B70E07" w:rsidRPr="00F1715C">
        <w:rPr>
          <w:rFonts w:ascii="Times New Roman" w:hAnsi="Times New Roman"/>
        </w:rPr>
        <w:t xml:space="preserve"> </w:t>
      </w:r>
      <w:proofErr w:type="spellStart"/>
      <w:r w:rsidR="00B70E07" w:rsidRPr="00F1715C">
        <w:rPr>
          <w:rFonts w:ascii="Times New Roman" w:hAnsi="Times New Roman"/>
        </w:rPr>
        <w:t>табеларни</w:t>
      </w:r>
      <w:proofErr w:type="spellEnd"/>
      <w:r w:rsidR="00B70E07" w:rsidRPr="00F1715C">
        <w:rPr>
          <w:rFonts w:ascii="Times New Roman" w:hAnsi="Times New Roman"/>
        </w:rPr>
        <w:t xml:space="preserve"> </w:t>
      </w:r>
      <w:proofErr w:type="spellStart"/>
      <w:r w:rsidR="00B70E07" w:rsidRPr="00F1715C">
        <w:rPr>
          <w:rFonts w:ascii="Times New Roman" w:hAnsi="Times New Roman"/>
        </w:rPr>
        <w:t>део</w:t>
      </w:r>
      <w:proofErr w:type="spellEnd"/>
      <w:r w:rsidR="00B70E07" w:rsidRPr="00F1715C">
        <w:rPr>
          <w:rFonts w:ascii="Times New Roman" w:hAnsi="Times New Roman"/>
        </w:rPr>
        <w:t xml:space="preserve">,  </w:t>
      </w:r>
      <w:proofErr w:type="spellStart"/>
      <w:r w:rsidR="00B70E07" w:rsidRPr="00F1715C">
        <w:rPr>
          <w:rFonts w:ascii="Times New Roman" w:hAnsi="Times New Roman"/>
        </w:rPr>
        <w:t>тако</w:t>
      </w:r>
      <w:proofErr w:type="spellEnd"/>
      <w:r w:rsidR="00B70E07" w:rsidRPr="00F1715C">
        <w:rPr>
          <w:rFonts w:ascii="Times New Roman" w:hAnsi="Times New Roman"/>
        </w:rPr>
        <w:t xml:space="preserve"> </w:t>
      </w:r>
      <w:proofErr w:type="spellStart"/>
      <w:r w:rsidR="00B70E07" w:rsidRPr="00F1715C">
        <w:rPr>
          <w:rFonts w:ascii="Times New Roman" w:hAnsi="Times New Roman"/>
        </w:rPr>
        <w:t>да</w:t>
      </w:r>
      <w:proofErr w:type="spellEnd"/>
      <w:r w:rsidR="00B70E07" w:rsidRPr="00F1715C">
        <w:rPr>
          <w:rFonts w:ascii="Times New Roman" w:hAnsi="Times New Roman"/>
        </w:rPr>
        <w:t xml:space="preserve"> </w:t>
      </w:r>
      <w:proofErr w:type="spellStart"/>
      <w:r w:rsidR="00B70E07" w:rsidRPr="00F1715C">
        <w:rPr>
          <w:rFonts w:ascii="Times New Roman" w:hAnsi="Times New Roman"/>
        </w:rPr>
        <w:t>гласи</w:t>
      </w:r>
      <w:proofErr w:type="spellEnd"/>
      <w:r w:rsidR="00B70E07" w:rsidRPr="00F1715C">
        <w:rPr>
          <w:rFonts w:ascii="Times New Roman" w:hAnsi="Times New Roman"/>
        </w:rPr>
        <w:t>:</w:t>
      </w:r>
    </w:p>
    <w:p w:rsidR="00FB2DD6" w:rsidRDefault="00FB2DD6" w:rsidP="002B608C">
      <w:pPr>
        <w:rPr>
          <w:rFonts w:ascii="Times New Roman" w:hAnsi="Times New Roman"/>
          <w:lang w:val="sr-Cyrl-CS"/>
        </w:rPr>
      </w:pPr>
      <w:r w:rsidRPr="00D33061">
        <w:rPr>
          <w:rFonts w:ascii="Times New Roman" w:hAnsi="Times New Roman"/>
          <w:lang w:val="sr-Cyrl-CS"/>
        </w:rPr>
        <w:t>Планирани капитални издаци буџетских корисника</w:t>
      </w:r>
      <w:proofErr w:type="spellStart"/>
      <w:r>
        <w:rPr>
          <w:rFonts w:ascii="Times New Roman" w:hAnsi="Times New Roman"/>
        </w:rPr>
        <w:t>утврђују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се</w:t>
      </w:r>
      <w:proofErr w:type="spellEnd"/>
      <w:r>
        <w:rPr>
          <w:rFonts w:ascii="Times New Roman" w:hAnsi="Times New Roman"/>
        </w:rPr>
        <w:t xml:space="preserve"> у </w:t>
      </w:r>
      <w:proofErr w:type="spellStart"/>
      <w:r>
        <w:rPr>
          <w:rFonts w:ascii="Times New Roman" w:hAnsi="Times New Roman"/>
        </w:rPr>
        <w:t>износу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од</w:t>
      </w:r>
      <w:proofErr w:type="spellEnd"/>
      <w:r>
        <w:rPr>
          <w:rFonts w:ascii="Times New Roman" w:hAnsi="Times New Roman"/>
        </w:rPr>
        <w:t xml:space="preserve"> </w:t>
      </w:r>
      <w:r w:rsidR="00FF027F">
        <w:rPr>
          <w:rFonts w:ascii="Times New Roman" w:hAnsi="Times New Roman"/>
          <w:b/>
          <w:lang w:val="sr-Cyrl-RS"/>
        </w:rPr>
        <w:t>160.</w:t>
      </w:r>
      <w:r w:rsidR="00F035F3">
        <w:rPr>
          <w:rFonts w:ascii="Times New Roman" w:hAnsi="Times New Roman"/>
          <w:b/>
          <w:lang w:val="sr-Latn-RS"/>
        </w:rPr>
        <w:t>131.457,32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динара</w:t>
      </w:r>
      <w:proofErr w:type="spellEnd"/>
      <w:r w:rsidRPr="00D33061">
        <w:rPr>
          <w:rFonts w:ascii="Times New Roman" w:hAnsi="Times New Roman"/>
          <w:lang w:val="sr-Cyrl-CS"/>
        </w:rPr>
        <w:t>:</w:t>
      </w:r>
    </w:p>
    <w:p w:rsidR="00970EAC" w:rsidRDefault="00393303" w:rsidP="002B608C">
      <w:pPr>
        <w:rPr>
          <w:rFonts w:ascii="Times New Roman" w:hAnsi="Times New Roman"/>
          <w:lang w:val="sr-Cyrl-CS"/>
        </w:rPr>
      </w:pPr>
      <w:r>
        <w:rPr>
          <w:rFonts w:ascii="Times New Roman" w:hAnsi="Times New Roman"/>
          <w:noProof/>
        </w:rPr>
        <w:lastRenderedPageBreak/>
        <w:pict>
          <v:shape id="_x0000_i1109" type="#_x0000_t75" style="width:531pt;height:630pt">
            <v:imagedata r:id="rId11" o:title="planirani kapitalni izdaci III rebalans ispravno-page-001"/>
          </v:shape>
        </w:pict>
      </w:r>
    </w:p>
    <w:p w:rsidR="00FB2DD6" w:rsidRDefault="00FB2DD6" w:rsidP="002B608C">
      <w:pPr>
        <w:rPr>
          <w:rFonts w:ascii="Times New Roman" w:hAnsi="Times New Roman"/>
        </w:rPr>
      </w:pPr>
    </w:p>
    <w:p w:rsidR="00B70E07" w:rsidRPr="00F1715C" w:rsidRDefault="00B70E07" w:rsidP="00393303">
      <w:pPr>
        <w:rPr>
          <w:rFonts w:ascii="Times New Roman" w:hAnsi="Times New Roman"/>
        </w:rPr>
      </w:pPr>
    </w:p>
    <w:p w:rsidR="00B70E07" w:rsidRPr="00F1715C" w:rsidRDefault="00B70E07" w:rsidP="008F06E9">
      <w:pPr>
        <w:jc w:val="center"/>
        <w:rPr>
          <w:rFonts w:ascii="Times New Roman" w:hAnsi="Times New Roman"/>
          <w:b/>
        </w:rPr>
      </w:pPr>
      <w:proofErr w:type="spellStart"/>
      <w:r w:rsidRPr="00F1715C">
        <w:rPr>
          <w:rFonts w:ascii="Times New Roman" w:hAnsi="Times New Roman"/>
          <w:b/>
        </w:rPr>
        <w:t>Члан</w:t>
      </w:r>
      <w:proofErr w:type="spellEnd"/>
      <w:r w:rsidRPr="00F1715C">
        <w:rPr>
          <w:rFonts w:ascii="Times New Roman" w:hAnsi="Times New Roman"/>
          <w:b/>
        </w:rPr>
        <w:t xml:space="preserve"> 7.</w:t>
      </w:r>
    </w:p>
    <w:p w:rsidR="00B70E07" w:rsidRDefault="00B70E07" w:rsidP="008F06E9">
      <w:pPr>
        <w:rPr>
          <w:rFonts w:ascii="Times New Roman" w:hAnsi="Times New Roman"/>
        </w:rPr>
      </w:pPr>
      <w:r w:rsidRPr="00F1715C">
        <w:rPr>
          <w:rFonts w:ascii="Times New Roman" w:hAnsi="Times New Roman"/>
        </w:rPr>
        <w:tab/>
        <w:t xml:space="preserve">У </w:t>
      </w:r>
      <w:proofErr w:type="spellStart"/>
      <w:r w:rsidRPr="00F1715C">
        <w:rPr>
          <w:rFonts w:ascii="Times New Roman" w:hAnsi="Times New Roman"/>
        </w:rPr>
        <w:t>члану</w:t>
      </w:r>
      <w:proofErr w:type="spellEnd"/>
      <w:r w:rsidRPr="00F1715C">
        <w:rPr>
          <w:rFonts w:ascii="Times New Roman" w:hAnsi="Times New Roman"/>
        </w:rPr>
        <w:t xml:space="preserve"> 6. </w:t>
      </w:r>
      <w:proofErr w:type="spellStart"/>
      <w:r w:rsidRPr="00F1715C">
        <w:rPr>
          <w:rFonts w:ascii="Times New Roman" w:hAnsi="Times New Roman"/>
        </w:rPr>
        <w:t>Одлуке</w:t>
      </w:r>
      <w:proofErr w:type="spellEnd"/>
      <w:proofErr w:type="gramStart"/>
      <w:r w:rsidRPr="00F1715C">
        <w:rPr>
          <w:rFonts w:ascii="Times New Roman" w:hAnsi="Times New Roman"/>
        </w:rPr>
        <w:t xml:space="preserve">,  </w:t>
      </w:r>
      <w:proofErr w:type="spellStart"/>
      <w:r w:rsidRPr="00F1715C">
        <w:rPr>
          <w:rFonts w:ascii="Times New Roman" w:hAnsi="Times New Roman"/>
        </w:rPr>
        <w:t>мења</w:t>
      </w:r>
      <w:proofErr w:type="spellEnd"/>
      <w:proofErr w:type="gram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се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табеларни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део</w:t>
      </w:r>
      <w:proofErr w:type="spellEnd"/>
      <w:r w:rsidRPr="00F1715C">
        <w:rPr>
          <w:rFonts w:ascii="Times New Roman" w:hAnsi="Times New Roman"/>
        </w:rPr>
        <w:t xml:space="preserve">,  </w:t>
      </w:r>
      <w:proofErr w:type="spellStart"/>
      <w:r w:rsidRPr="00F1715C">
        <w:rPr>
          <w:rFonts w:ascii="Times New Roman" w:hAnsi="Times New Roman"/>
        </w:rPr>
        <w:t>тако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гласи</w:t>
      </w:r>
      <w:proofErr w:type="spellEnd"/>
      <w:r w:rsidRPr="00F1715C">
        <w:rPr>
          <w:rFonts w:ascii="Times New Roman" w:hAnsi="Times New Roman"/>
        </w:rPr>
        <w:t>:</w:t>
      </w:r>
    </w:p>
    <w:p w:rsidR="00EE2122" w:rsidRPr="00F1715C" w:rsidRDefault="001650E1" w:rsidP="008F06E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pict>
          <v:shape id="_x0000_i1078" type="#_x0000_t75" style="width:523.5pt;height:565.5pt">
            <v:imagedata r:id="rId12" o:title="Funkcionalna struktura rashoda-page-001"/>
          </v:shape>
        </w:pict>
      </w:r>
    </w:p>
    <w:p w:rsidR="00CD5A68" w:rsidRDefault="00CD5A68" w:rsidP="00FF027F">
      <w:pPr>
        <w:rPr>
          <w:rFonts w:ascii="Times New Roman" w:hAnsi="Times New Roman"/>
          <w:noProof/>
          <w:color w:val="FF0000"/>
        </w:rPr>
      </w:pPr>
    </w:p>
    <w:p w:rsidR="00B70E07" w:rsidRPr="00F1715C" w:rsidRDefault="00B70E07" w:rsidP="008C009B">
      <w:pPr>
        <w:jc w:val="center"/>
        <w:rPr>
          <w:rFonts w:ascii="Times New Roman" w:hAnsi="Times New Roman"/>
        </w:rPr>
      </w:pPr>
      <w:r w:rsidRPr="00F1715C">
        <w:rPr>
          <w:rFonts w:ascii="Times New Roman" w:hAnsi="Times New Roman"/>
        </w:rPr>
        <w:t>ПОСЕБАН ДЕО</w:t>
      </w:r>
    </w:p>
    <w:p w:rsidR="002B608C" w:rsidRPr="00F1715C" w:rsidRDefault="00B70E07" w:rsidP="002B608C">
      <w:pPr>
        <w:jc w:val="center"/>
        <w:rPr>
          <w:rFonts w:ascii="Times New Roman" w:hAnsi="Times New Roman"/>
          <w:b/>
        </w:rPr>
      </w:pPr>
      <w:proofErr w:type="spellStart"/>
      <w:r w:rsidRPr="00F1715C">
        <w:rPr>
          <w:rFonts w:ascii="Times New Roman" w:hAnsi="Times New Roman"/>
          <w:b/>
        </w:rPr>
        <w:t>Члан</w:t>
      </w:r>
      <w:proofErr w:type="spellEnd"/>
      <w:r w:rsidRPr="00F1715C">
        <w:rPr>
          <w:rFonts w:ascii="Times New Roman" w:hAnsi="Times New Roman"/>
          <w:b/>
        </w:rPr>
        <w:t xml:space="preserve"> 8.</w:t>
      </w:r>
    </w:p>
    <w:p w:rsidR="00570E4E" w:rsidRDefault="00B70E07" w:rsidP="000F15B6">
      <w:pPr>
        <w:jc w:val="center"/>
        <w:rPr>
          <w:rFonts w:ascii="Times New Roman" w:hAnsi="Times New Roman"/>
        </w:rPr>
      </w:pPr>
      <w:r w:rsidRPr="00F1715C">
        <w:rPr>
          <w:rFonts w:ascii="Times New Roman" w:hAnsi="Times New Roman"/>
        </w:rPr>
        <w:tab/>
      </w:r>
      <w:proofErr w:type="spellStart"/>
      <w:r w:rsidRPr="00F1715C">
        <w:rPr>
          <w:rFonts w:ascii="Times New Roman" w:hAnsi="Times New Roman"/>
        </w:rPr>
        <w:t>Мења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се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члан</w:t>
      </w:r>
      <w:proofErr w:type="spellEnd"/>
      <w:r w:rsidRPr="00F1715C">
        <w:rPr>
          <w:rFonts w:ascii="Times New Roman" w:hAnsi="Times New Roman"/>
        </w:rPr>
        <w:t xml:space="preserve"> 7. </w:t>
      </w:r>
      <w:proofErr w:type="spellStart"/>
      <w:r w:rsidRPr="00F1715C">
        <w:rPr>
          <w:rFonts w:ascii="Times New Roman" w:hAnsi="Times New Roman"/>
        </w:rPr>
        <w:t>Одлуке</w:t>
      </w:r>
      <w:proofErr w:type="spellEnd"/>
      <w:proofErr w:type="gramStart"/>
      <w:r w:rsidRPr="00F1715C">
        <w:rPr>
          <w:rFonts w:ascii="Times New Roman" w:hAnsi="Times New Roman"/>
        </w:rPr>
        <w:t xml:space="preserve">,  </w:t>
      </w:r>
      <w:proofErr w:type="spellStart"/>
      <w:r w:rsidRPr="00F1715C">
        <w:rPr>
          <w:rFonts w:ascii="Times New Roman" w:hAnsi="Times New Roman"/>
        </w:rPr>
        <w:t>тако</w:t>
      </w:r>
      <w:proofErr w:type="spellEnd"/>
      <w:proofErr w:type="gram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гласи</w:t>
      </w:r>
      <w:proofErr w:type="spellEnd"/>
      <w:r w:rsidRPr="00F1715C">
        <w:rPr>
          <w:rFonts w:ascii="Times New Roman" w:hAnsi="Times New Roman"/>
        </w:rPr>
        <w:t>:</w:t>
      </w:r>
    </w:p>
    <w:p w:rsidR="00B70E07" w:rsidRPr="00F1715C" w:rsidRDefault="00B70E07" w:rsidP="000F15B6">
      <w:pPr>
        <w:jc w:val="center"/>
        <w:rPr>
          <w:rFonts w:ascii="Times New Roman" w:hAnsi="Times New Roman"/>
        </w:rPr>
      </w:pPr>
      <w:r w:rsidRPr="00F1715C">
        <w:rPr>
          <w:rFonts w:ascii="Times New Roman" w:hAnsi="Times New Roman"/>
        </w:rPr>
        <w:t>''</w:t>
      </w:r>
      <w:proofErr w:type="spellStart"/>
      <w:r w:rsidRPr="00F1715C">
        <w:rPr>
          <w:rFonts w:ascii="Times New Roman" w:hAnsi="Times New Roman"/>
        </w:rPr>
        <w:t>Члан</w:t>
      </w:r>
      <w:proofErr w:type="spellEnd"/>
      <w:r w:rsidRPr="00F1715C">
        <w:rPr>
          <w:rFonts w:ascii="Times New Roman" w:hAnsi="Times New Roman"/>
        </w:rPr>
        <w:t xml:space="preserve"> 7.</w:t>
      </w:r>
    </w:p>
    <w:p w:rsidR="00275C6C" w:rsidRDefault="00B70E07" w:rsidP="00FF027F">
      <w:pPr>
        <w:ind w:firstLine="720"/>
        <w:rPr>
          <w:rFonts w:ascii="Times New Roman" w:hAnsi="Times New Roman"/>
        </w:rPr>
      </w:pPr>
      <w:proofErr w:type="spellStart"/>
      <w:r w:rsidRPr="00F1715C">
        <w:rPr>
          <w:rFonts w:ascii="Times New Roman" w:hAnsi="Times New Roman"/>
        </w:rPr>
        <w:t>Средства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Буџета</w:t>
      </w:r>
      <w:proofErr w:type="spellEnd"/>
      <w:r w:rsidRPr="00F1715C">
        <w:rPr>
          <w:rFonts w:ascii="Times New Roman" w:hAnsi="Times New Roman"/>
        </w:rPr>
        <w:t xml:space="preserve"> у </w:t>
      </w:r>
      <w:proofErr w:type="spellStart"/>
      <w:r w:rsidRPr="00F1715C">
        <w:rPr>
          <w:rFonts w:ascii="Times New Roman" w:hAnsi="Times New Roman"/>
        </w:rPr>
        <w:t>износу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proofErr w:type="gramStart"/>
      <w:r w:rsidRPr="00F1715C">
        <w:rPr>
          <w:rFonts w:ascii="Times New Roman" w:hAnsi="Times New Roman"/>
        </w:rPr>
        <w:t>од</w:t>
      </w:r>
      <w:proofErr w:type="spellEnd"/>
      <w:r w:rsidR="003E2081">
        <w:rPr>
          <w:rFonts w:ascii="Times New Roman" w:hAnsi="Times New Roman"/>
        </w:rPr>
        <w:t xml:space="preserve">  </w:t>
      </w:r>
      <w:r w:rsidR="00D87E0F">
        <w:rPr>
          <w:rFonts w:ascii="Times New Roman" w:hAnsi="Times New Roman"/>
          <w:b/>
          <w:lang w:val="sr-Latn-RS"/>
        </w:rPr>
        <w:t>533.444.228,82</w:t>
      </w:r>
      <w:proofErr w:type="gramEnd"/>
      <w:r w:rsidR="003E2081">
        <w:rPr>
          <w:rFonts w:ascii="Times New Roman" w:hAnsi="Times New Roman"/>
          <w:b/>
        </w:rPr>
        <w:t xml:space="preserve">  </w:t>
      </w:r>
      <w:proofErr w:type="spellStart"/>
      <w:r w:rsidRPr="00F1715C">
        <w:rPr>
          <w:rFonts w:ascii="Times New Roman" w:hAnsi="Times New Roman"/>
        </w:rPr>
        <w:t>динара</w:t>
      </w:r>
      <w:proofErr w:type="spellEnd"/>
      <w:r w:rsidRPr="00F1715C">
        <w:rPr>
          <w:rFonts w:ascii="Times New Roman" w:hAnsi="Times New Roman"/>
        </w:rPr>
        <w:t xml:space="preserve">, </w:t>
      </w:r>
      <w:proofErr w:type="spellStart"/>
      <w:r w:rsidRPr="00F1715C">
        <w:rPr>
          <w:rFonts w:ascii="Times New Roman" w:hAnsi="Times New Roman"/>
        </w:rPr>
        <w:t>распоређују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се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према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организационој</w:t>
      </w:r>
      <w:proofErr w:type="spellEnd"/>
      <w:r w:rsidRPr="00F1715C">
        <w:rPr>
          <w:rFonts w:ascii="Times New Roman" w:hAnsi="Times New Roman"/>
        </w:rPr>
        <w:t xml:space="preserve">,  </w:t>
      </w:r>
      <w:proofErr w:type="spellStart"/>
      <w:r w:rsidRPr="00F1715C">
        <w:rPr>
          <w:rFonts w:ascii="Times New Roman" w:hAnsi="Times New Roman"/>
        </w:rPr>
        <w:t>програмској</w:t>
      </w:r>
      <w:proofErr w:type="spellEnd"/>
      <w:r w:rsidRPr="00F1715C">
        <w:rPr>
          <w:rFonts w:ascii="Times New Roman" w:hAnsi="Times New Roman"/>
        </w:rPr>
        <w:t xml:space="preserve"> , </w:t>
      </w:r>
      <w:proofErr w:type="spellStart"/>
      <w:r w:rsidRPr="00F1715C">
        <w:rPr>
          <w:rFonts w:ascii="Times New Roman" w:hAnsi="Times New Roman"/>
        </w:rPr>
        <w:t>функционалној</w:t>
      </w:r>
      <w:proofErr w:type="spellEnd"/>
      <w:r w:rsidRPr="00F1715C">
        <w:rPr>
          <w:rFonts w:ascii="Times New Roman" w:hAnsi="Times New Roman"/>
        </w:rPr>
        <w:t xml:space="preserve">  и </w:t>
      </w:r>
      <w:proofErr w:type="spellStart"/>
      <w:r w:rsidRPr="00F1715C">
        <w:rPr>
          <w:rFonts w:ascii="Times New Roman" w:hAnsi="Times New Roman"/>
        </w:rPr>
        <w:t>економској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класификацији</w:t>
      </w:r>
      <w:proofErr w:type="spellEnd"/>
      <w:r w:rsidRPr="00F1715C">
        <w:rPr>
          <w:rFonts w:ascii="Times New Roman" w:hAnsi="Times New Roman"/>
        </w:rPr>
        <w:t xml:space="preserve">, и </w:t>
      </w:r>
      <w:proofErr w:type="spellStart"/>
      <w:r w:rsidRPr="00F1715C">
        <w:rPr>
          <w:rFonts w:ascii="Times New Roman" w:hAnsi="Times New Roman"/>
        </w:rPr>
        <w:t>према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изворима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финансирања</w:t>
      </w:r>
      <w:proofErr w:type="spellEnd"/>
      <w:r w:rsidRPr="00F1715C">
        <w:rPr>
          <w:rFonts w:ascii="Times New Roman" w:hAnsi="Times New Roman"/>
        </w:rPr>
        <w:t xml:space="preserve"> у </w:t>
      </w:r>
      <w:proofErr w:type="spellStart"/>
      <w:r w:rsidRPr="00F1715C">
        <w:rPr>
          <w:rFonts w:ascii="Times New Roman" w:hAnsi="Times New Roman"/>
        </w:rPr>
        <w:t>следећим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износима</w:t>
      </w:r>
      <w:proofErr w:type="spellEnd"/>
      <w:r w:rsidRPr="00F1715C">
        <w:rPr>
          <w:rFonts w:ascii="Times New Roman" w:hAnsi="Times New Roman"/>
        </w:rPr>
        <w:t>, у</w:t>
      </w:r>
      <w:r w:rsidR="004450AB">
        <w:rPr>
          <w:rFonts w:ascii="Times New Roman" w:hAnsi="Times New Roman"/>
          <w:lang w:val="sr-Cyrl-RS"/>
        </w:rPr>
        <w:t xml:space="preserve"> </w:t>
      </w:r>
      <w:proofErr w:type="spellStart"/>
      <w:r w:rsidR="00FF027F">
        <w:rPr>
          <w:rFonts w:ascii="Times New Roman" w:hAnsi="Times New Roman"/>
        </w:rPr>
        <w:t>динарима</w:t>
      </w:r>
      <w:proofErr w:type="spellEnd"/>
    </w:p>
    <w:p w:rsidR="00E55C50" w:rsidRDefault="00A04424" w:rsidP="00A04424">
      <w:pPr>
        <w:ind w:firstLine="7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648450" cy="9401175"/>
            <wp:effectExtent l="0" t="0" r="0" b="0"/>
            <wp:docPr id="5" name="Picture 5" descr="Q:\FIN2019\REBALANS 3\jpg\Poseban deo\Poseban deo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Q:\FIN2019\REBALANS 3\jpg\Poseban deo\Poseban deo-page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648450" cy="9401175"/>
            <wp:effectExtent l="0" t="0" r="0" b="0"/>
            <wp:docPr id="6" name="Picture 6" descr="Q:\FIN2019\REBALANS 3\jpg\Poseban deo\Poseban deo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Q:\FIN2019\REBALANS 3\jpg\Poseban deo\Poseban deo-page-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648450" cy="9401175"/>
            <wp:effectExtent l="0" t="0" r="0" b="0"/>
            <wp:docPr id="7" name="Picture 7" descr="Q:\FIN2019\REBALANS 3\jpg\Poseban deo\Poseban deo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Q:\FIN2019\REBALANS 3\jpg\Poseban deo\Poseban deo-page-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648450" cy="9401175"/>
            <wp:effectExtent l="0" t="0" r="0" b="0"/>
            <wp:docPr id="8" name="Picture 8" descr="Q:\FIN2019\REBALANS 3\jpg\Poseban deo\Poseban deo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Q:\FIN2019\REBALANS 3\jpg\Poseban deo\Poseban deo-page-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648450" cy="9401175"/>
            <wp:effectExtent l="0" t="0" r="0" b="0"/>
            <wp:docPr id="9" name="Picture 9" descr="Q:\FIN2019\REBALANS 3\jpg\Poseban deo\Poseban deo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Q:\FIN2019\REBALANS 3\jpg\Poseban deo\Poseban deo-page-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648450" cy="9401175"/>
            <wp:effectExtent l="0" t="0" r="0" b="0"/>
            <wp:docPr id="10" name="Picture 10" descr="Q:\FIN2019\REBALANS 3\jpg\Poseban deo\Poseban deo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Q:\FIN2019\REBALANS 3\jpg\Poseban deo\Poseban deo-page-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648450" cy="9401175"/>
            <wp:effectExtent l="0" t="0" r="0" b="0"/>
            <wp:docPr id="11" name="Picture 11" descr="Q:\FIN2019\REBALANS 3\jpg\Poseban deo\Poseban deo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Q:\FIN2019\REBALANS 3\jpg\Poseban deo\Poseban deo-page-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648450" cy="9401175"/>
            <wp:effectExtent l="0" t="0" r="0" b="0"/>
            <wp:docPr id="12" name="Picture 12" descr="Q:\FIN2019\REBALANS 3\jpg\Poseban deo\Poseban deo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Q:\FIN2019\REBALANS 3\jpg\Poseban deo\Poseban deo-page-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648450" cy="9401175"/>
            <wp:effectExtent l="0" t="0" r="0" b="0"/>
            <wp:docPr id="13" name="Picture 13" descr="Q:\FIN2019\REBALANS 3\jpg\Poseban deo\Poseban deo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Q:\FIN2019\REBALANS 3\jpg\Poseban deo\Poseban deo-page-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648450" cy="9401175"/>
            <wp:effectExtent l="0" t="0" r="0" b="0"/>
            <wp:docPr id="14" name="Picture 14" descr="Q:\FIN2019\REBALANS 3\jpg\Poseban deo\Poseban deo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Q:\FIN2019\REBALANS 3\jpg\Poseban deo\Poseban deo-page-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648450" cy="9401175"/>
            <wp:effectExtent l="0" t="0" r="0" b="0"/>
            <wp:docPr id="15" name="Picture 15" descr="Q:\FIN2019\REBALANS 3\jpg\Poseban deo\Poseban deo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Q:\FIN2019\REBALANS 3\jpg\Poseban deo\Poseban deo-page-0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648450" cy="9401175"/>
            <wp:effectExtent l="0" t="0" r="0" b="0"/>
            <wp:docPr id="16" name="Picture 16" descr="Q:\FIN2019\REBALANS 3\jpg\Poseban deo\Poseban deo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Q:\FIN2019\REBALANS 3\jpg\Poseban deo\Poseban deo-page-0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648450" cy="7105650"/>
            <wp:effectExtent l="0" t="0" r="0" b="0"/>
            <wp:docPr id="17" name="Picture 17" descr="Q:\FIN2019\REBALANS 3\jpg\Poseban deo\Poseban deo-page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Q:\FIN2019\REBALANS 3\jpg\Poseban deo\Poseban deo-page-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18"/>
                    <a:stretch/>
                  </pic:blipFill>
                  <pic:spPr bwMode="auto">
                    <a:xfrm>
                      <a:off x="0" y="0"/>
                      <a:ext cx="66484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C6C" w:rsidRDefault="00B70E07" w:rsidP="00275C6C">
      <w:pPr>
        <w:ind w:left="3600" w:firstLine="720"/>
        <w:rPr>
          <w:rFonts w:ascii="Times New Roman" w:hAnsi="Times New Roman"/>
          <w:b/>
        </w:rPr>
      </w:pPr>
      <w:proofErr w:type="spellStart"/>
      <w:r w:rsidRPr="00F1715C">
        <w:rPr>
          <w:rFonts w:ascii="Times New Roman" w:hAnsi="Times New Roman"/>
          <w:b/>
        </w:rPr>
        <w:t>Члан</w:t>
      </w:r>
      <w:proofErr w:type="spellEnd"/>
      <w:r w:rsidRPr="00F1715C">
        <w:rPr>
          <w:rFonts w:ascii="Times New Roman" w:hAnsi="Times New Roman"/>
          <w:b/>
        </w:rPr>
        <w:t xml:space="preserve"> 9.</w:t>
      </w:r>
    </w:p>
    <w:p w:rsidR="00275C6C" w:rsidRDefault="00B70E07" w:rsidP="00275C6C">
      <w:pPr>
        <w:ind w:firstLine="720"/>
        <w:rPr>
          <w:rFonts w:ascii="Times New Roman" w:hAnsi="Times New Roman"/>
        </w:rPr>
      </w:pPr>
      <w:r w:rsidRPr="00F1715C">
        <w:rPr>
          <w:rFonts w:ascii="Times New Roman" w:hAnsi="Times New Roman"/>
        </w:rPr>
        <w:tab/>
      </w:r>
      <w:proofErr w:type="spellStart"/>
      <w:r w:rsidRPr="00F1715C">
        <w:rPr>
          <w:rFonts w:ascii="Times New Roman" w:hAnsi="Times New Roman"/>
        </w:rPr>
        <w:t>Мења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се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члан</w:t>
      </w:r>
      <w:proofErr w:type="spellEnd"/>
      <w:r w:rsidRPr="00F1715C">
        <w:rPr>
          <w:rFonts w:ascii="Times New Roman" w:hAnsi="Times New Roman"/>
        </w:rPr>
        <w:t xml:space="preserve"> 8. </w:t>
      </w:r>
      <w:proofErr w:type="spellStart"/>
      <w:r w:rsidRPr="00F1715C">
        <w:rPr>
          <w:rFonts w:ascii="Times New Roman" w:hAnsi="Times New Roman"/>
        </w:rPr>
        <w:t>Одлуке</w:t>
      </w:r>
      <w:proofErr w:type="spellEnd"/>
      <w:proofErr w:type="gramStart"/>
      <w:r w:rsidRPr="00F1715C">
        <w:rPr>
          <w:rFonts w:ascii="Times New Roman" w:hAnsi="Times New Roman"/>
        </w:rPr>
        <w:t xml:space="preserve">,  </w:t>
      </w:r>
      <w:proofErr w:type="spellStart"/>
      <w:r w:rsidRPr="00F1715C">
        <w:rPr>
          <w:rFonts w:ascii="Times New Roman" w:hAnsi="Times New Roman"/>
        </w:rPr>
        <w:t>тако</w:t>
      </w:r>
      <w:proofErr w:type="spellEnd"/>
      <w:proofErr w:type="gram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да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гласи</w:t>
      </w:r>
      <w:proofErr w:type="spellEnd"/>
      <w:r w:rsidRPr="00F1715C">
        <w:rPr>
          <w:rFonts w:ascii="Times New Roman" w:hAnsi="Times New Roman"/>
        </w:rPr>
        <w:t>:</w:t>
      </w:r>
    </w:p>
    <w:p w:rsidR="00B70E07" w:rsidRPr="00275C6C" w:rsidRDefault="00B70E07" w:rsidP="00275C6C">
      <w:pPr>
        <w:ind w:left="3600" w:firstLine="720"/>
        <w:rPr>
          <w:rFonts w:ascii="Times New Roman" w:hAnsi="Times New Roman"/>
        </w:rPr>
      </w:pPr>
      <w:r w:rsidRPr="00275C6C">
        <w:rPr>
          <w:rFonts w:ascii="Times New Roman" w:hAnsi="Times New Roman"/>
        </w:rPr>
        <w:t>''</w:t>
      </w:r>
      <w:proofErr w:type="spellStart"/>
      <w:r w:rsidRPr="00275C6C">
        <w:rPr>
          <w:rFonts w:ascii="Times New Roman" w:hAnsi="Times New Roman"/>
        </w:rPr>
        <w:t>Члан</w:t>
      </w:r>
      <w:proofErr w:type="spellEnd"/>
      <w:r w:rsidRPr="00275C6C">
        <w:rPr>
          <w:rFonts w:ascii="Times New Roman" w:hAnsi="Times New Roman"/>
        </w:rPr>
        <w:t xml:space="preserve"> 8.</w:t>
      </w:r>
    </w:p>
    <w:p w:rsidR="00B70E07" w:rsidRDefault="00B70E07" w:rsidP="00F92D00">
      <w:pPr>
        <w:rPr>
          <w:rFonts w:ascii="Times New Roman" w:hAnsi="Times New Roman"/>
        </w:rPr>
      </w:pPr>
      <w:r w:rsidRPr="00F1715C">
        <w:rPr>
          <w:rFonts w:ascii="Times New Roman" w:hAnsi="Times New Roman"/>
        </w:rPr>
        <w:tab/>
      </w:r>
      <w:proofErr w:type="spellStart"/>
      <w:r w:rsidRPr="00F1715C">
        <w:rPr>
          <w:rFonts w:ascii="Times New Roman" w:hAnsi="Times New Roman"/>
        </w:rPr>
        <w:t>Средства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Буџета</w:t>
      </w:r>
      <w:proofErr w:type="spellEnd"/>
      <w:r w:rsidRPr="00F1715C">
        <w:rPr>
          <w:rFonts w:ascii="Times New Roman" w:hAnsi="Times New Roman"/>
        </w:rPr>
        <w:t xml:space="preserve"> у </w:t>
      </w:r>
      <w:proofErr w:type="spellStart"/>
      <w:r w:rsidRPr="00F1715C">
        <w:rPr>
          <w:rFonts w:ascii="Times New Roman" w:hAnsi="Times New Roman"/>
        </w:rPr>
        <w:t>износу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од</w:t>
      </w:r>
      <w:proofErr w:type="spellEnd"/>
      <w:r w:rsidRPr="00F1715C">
        <w:rPr>
          <w:rFonts w:ascii="Times New Roman" w:hAnsi="Times New Roman"/>
        </w:rPr>
        <w:t xml:space="preserve">   </w:t>
      </w:r>
      <w:r w:rsidR="00D42234">
        <w:rPr>
          <w:rFonts w:ascii="Times New Roman" w:hAnsi="Times New Roman"/>
          <w:b/>
          <w:lang w:val="sr-Cyrl-RS"/>
        </w:rPr>
        <w:t>533.444.228</w:t>
      </w:r>
      <w:proofErr w:type="gramStart"/>
      <w:r w:rsidR="00D42234">
        <w:rPr>
          <w:rFonts w:ascii="Times New Roman" w:hAnsi="Times New Roman"/>
          <w:b/>
          <w:lang w:val="sr-Cyrl-RS"/>
        </w:rPr>
        <w:t>,82</w:t>
      </w:r>
      <w:proofErr w:type="gramEnd"/>
      <w:r w:rsidR="009B3C7F">
        <w:rPr>
          <w:rFonts w:ascii="Times New Roman" w:hAnsi="Times New Roman"/>
          <w:b/>
        </w:rPr>
        <w:t xml:space="preserve"> </w:t>
      </w:r>
      <w:proofErr w:type="spellStart"/>
      <w:r w:rsidRPr="00F1715C">
        <w:rPr>
          <w:rFonts w:ascii="Times New Roman" w:hAnsi="Times New Roman"/>
        </w:rPr>
        <w:t>динара</w:t>
      </w:r>
      <w:proofErr w:type="spellEnd"/>
      <w:r w:rsidRPr="00F1715C">
        <w:rPr>
          <w:rFonts w:ascii="Times New Roman" w:hAnsi="Times New Roman"/>
        </w:rPr>
        <w:t xml:space="preserve">, </w:t>
      </w:r>
      <w:proofErr w:type="spellStart"/>
      <w:r w:rsidRPr="00F1715C">
        <w:rPr>
          <w:rFonts w:ascii="Times New Roman" w:hAnsi="Times New Roman"/>
        </w:rPr>
        <w:t>утврђен</w:t>
      </w:r>
      <w:r w:rsidR="00AE0C7F">
        <w:rPr>
          <w:rFonts w:ascii="Times New Roman" w:hAnsi="Times New Roman"/>
        </w:rPr>
        <w:t>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су</w:t>
      </w:r>
      <w:proofErr w:type="spellEnd"/>
      <w:r w:rsidRPr="00F1715C">
        <w:rPr>
          <w:rFonts w:ascii="Times New Roman" w:hAnsi="Times New Roman"/>
        </w:rPr>
        <w:t xml:space="preserve"> и </w:t>
      </w:r>
      <w:proofErr w:type="spellStart"/>
      <w:r w:rsidRPr="00F1715C">
        <w:rPr>
          <w:rFonts w:ascii="Times New Roman" w:hAnsi="Times New Roman"/>
        </w:rPr>
        <w:t>распоређен</w:t>
      </w:r>
      <w:r w:rsidR="00AE0C7F">
        <w:rPr>
          <w:rFonts w:ascii="Times New Roman" w:hAnsi="Times New Roman"/>
        </w:rPr>
        <w:t>а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</w:rPr>
        <w:t>по</w:t>
      </w:r>
      <w:proofErr w:type="spellEnd"/>
      <w:r w:rsidRPr="00F1715C">
        <w:rPr>
          <w:rFonts w:ascii="Times New Roman" w:hAnsi="Times New Roman"/>
        </w:rPr>
        <w:t xml:space="preserve"> </w:t>
      </w:r>
      <w:proofErr w:type="spellStart"/>
      <w:r w:rsidRPr="00F1715C">
        <w:rPr>
          <w:rFonts w:ascii="Times New Roman" w:hAnsi="Times New Roman"/>
          <w:b/>
        </w:rPr>
        <w:t>програмској</w:t>
      </w:r>
      <w:proofErr w:type="spellEnd"/>
      <w:r w:rsidRPr="00F1715C">
        <w:rPr>
          <w:rFonts w:ascii="Times New Roman" w:hAnsi="Times New Roman"/>
          <w:b/>
        </w:rPr>
        <w:t xml:space="preserve"> </w:t>
      </w:r>
      <w:proofErr w:type="spellStart"/>
      <w:r w:rsidRPr="00F1715C">
        <w:rPr>
          <w:rFonts w:ascii="Times New Roman" w:hAnsi="Times New Roman"/>
          <w:b/>
        </w:rPr>
        <w:t>класификацији</w:t>
      </w:r>
      <w:proofErr w:type="spellEnd"/>
      <w:r w:rsidRPr="00F1715C">
        <w:rPr>
          <w:rFonts w:ascii="Times New Roman" w:hAnsi="Times New Roman"/>
        </w:rPr>
        <w:t xml:space="preserve">,  и </w:t>
      </w:r>
      <w:proofErr w:type="spellStart"/>
      <w:r w:rsidRPr="00F1715C">
        <w:rPr>
          <w:rFonts w:ascii="Times New Roman" w:hAnsi="Times New Roman"/>
        </w:rPr>
        <w:t>то</w:t>
      </w:r>
      <w:proofErr w:type="spellEnd"/>
      <w:r w:rsidRPr="00F1715C">
        <w:rPr>
          <w:rFonts w:ascii="Times New Roman" w:hAnsi="Times New Roman"/>
        </w:rPr>
        <w:t>:</w:t>
      </w:r>
    </w:p>
    <w:p w:rsidR="00275C6C" w:rsidRDefault="00D92F8B" w:rsidP="00F92D0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pict>
          <v:shape id="_x0000_i1043" type="#_x0000_t75" style="width:523.5pt;height:740.25pt">
            <v:imagedata r:id="rId26" o:title="Programska struktura-page-001"/>
          </v:shape>
        </w:pict>
      </w:r>
      <w:r>
        <w:rPr>
          <w:rFonts w:ascii="Times New Roman" w:hAnsi="Times New Roman"/>
          <w:noProof/>
        </w:rPr>
        <w:lastRenderedPageBreak/>
        <w:pict>
          <v:shape id="_x0000_i1044" type="#_x0000_t75" style="width:530.25pt;height:465.75pt">
            <v:imagedata r:id="rId27" o:title="Programska struktura-page-002" cropbottom="-944f" cropright="-845f"/>
          </v:shape>
        </w:pict>
      </w:r>
    </w:p>
    <w:p w:rsidR="00922C71" w:rsidRDefault="00922C71" w:rsidP="00A95712">
      <w:pPr>
        <w:rPr>
          <w:rFonts w:ascii="Times New Roman" w:hAnsi="Times New Roman"/>
          <w:b/>
          <w:noProof/>
          <w:sz w:val="20"/>
          <w:szCs w:val="20"/>
        </w:rPr>
      </w:pPr>
    </w:p>
    <w:p w:rsidR="00D42234" w:rsidRDefault="00D42234" w:rsidP="00A95712">
      <w:pPr>
        <w:rPr>
          <w:rFonts w:ascii="Times New Roman" w:hAnsi="Times New Roman"/>
          <w:b/>
          <w:sz w:val="20"/>
          <w:szCs w:val="20"/>
          <w:lang w:eastAsia="ar-SA"/>
        </w:rPr>
      </w:pPr>
    </w:p>
    <w:p w:rsidR="002603E7" w:rsidRPr="00A95712" w:rsidRDefault="002603E7" w:rsidP="00A95712">
      <w:pPr>
        <w:rPr>
          <w:rFonts w:ascii="Times New Roman" w:hAnsi="Times New Roman"/>
          <w:b/>
          <w:sz w:val="20"/>
          <w:szCs w:val="20"/>
          <w:lang w:eastAsia="ar-SA"/>
        </w:rPr>
      </w:pPr>
    </w:p>
    <w:p w:rsidR="006F226B" w:rsidRPr="00F1715C" w:rsidRDefault="006F226B" w:rsidP="006F226B">
      <w:pPr>
        <w:jc w:val="center"/>
        <w:rPr>
          <w:rFonts w:ascii="Times New Roman" w:hAnsi="Times New Roman"/>
          <w:b/>
        </w:rPr>
      </w:pPr>
      <w:proofErr w:type="spellStart"/>
      <w:r w:rsidRPr="00F1715C">
        <w:rPr>
          <w:rFonts w:ascii="Times New Roman" w:hAnsi="Times New Roman"/>
          <w:b/>
        </w:rPr>
        <w:t>Члан</w:t>
      </w:r>
      <w:proofErr w:type="spellEnd"/>
      <w:r w:rsidRPr="00F1715C">
        <w:rPr>
          <w:rFonts w:ascii="Times New Roman" w:hAnsi="Times New Roman"/>
          <w:b/>
        </w:rPr>
        <w:t xml:space="preserve"> 10.</w:t>
      </w:r>
    </w:p>
    <w:p w:rsidR="006F226B" w:rsidRDefault="006F226B" w:rsidP="006F226B">
      <w:pPr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ab/>
      </w:r>
      <w:r w:rsidRPr="0030786F">
        <w:rPr>
          <w:rFonts w:ascii="Times New Roman" w:hAnsi="Times New Roman"/>
          <w:lang w:val="sr-Cyrl-CS"/>
        </w:rPr>
        <w:t>Ос</w:t>
      </w:r>
      <w:r>
        <w:rPr>
          <w:rFonts w:ascii="Times New Roman" w:hAnsi="Times New Roman"/>
          <w:lang w:val="sr-Cyrl-CS"/>
        </w:rPr>
        <w:t>тали чланови</w:t>
      </w:r>
      <w:r w:rsidR="00374343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ове одлуке остају исти.</w:t>
      </w:r>
    </w:p>
    <w:p w:rsidR="006F226B" w:rsidRPr="00F1715C" w:rsidRDefault="006F226B" w:rsidP="006F226B">
      <w:pPr>
        <w:rPr>
          <w:rFonts w:ascii="Times New Roman" w:hAnsi="Times New Roman"/>
        </w:rPr>
      </w:pPr>
    </w:p>
    <w:p w:rsidR="006F226B" w:rsidRDefault="006F226B" w:rsidP="006F226B">
      <w:pPr>
        <w:jc w:val="center"/>
        <w:rPr>
          <w:rFonts w:ascii="Times New Roman" w:hAnsi="Times New Roman"/>
          <w:b/>
        </w:rPr>
      </w:pPr>
      <w:proofErr w:type="spellStart"/>
      <w:r w:rsidRPr="00F1715C">
        <w:rPr>
          <w:rFonts w:ascii="Times New Roman" w:hAnsi="Times New Roman"/>
          <w:b/>
        </w:rPr>
        <w:t>Члан</w:t>
      </w:r>
      <w:proofErr w:type="spellEnd"/>
      <w:r w:rsidRPr="00F1715C">
        <w:rPr>
          <w:rFonts w:ascii="Times New Roman" w:hAnsi="Times New Roman"/>
          <w:b/>
        </w:rPr>
        <w:t xml:space="preserve"> 1</w:t>
      </w:r>
      <w:r>
        <w:rPr>
          <w:rFonts w:ascii="Times New Roman" w:hAnsi="Times New Roman"/>
          <w:b/>
        </w:rPr>
        <w:t>1</w:t>
      </w:r>
      <w:r w:rsidRPr="00F1715C">
        <w:rPr>
          <w:rFonts w:ascii="Times New Roman" w:hAnsi="Times New Roman"/>
          <w:b/>
        </w:rPr>
        <w:t>.</w:t>
      </w:r>
    </w:p>
    <w:p w:rsidR="006F226B" w:rsidRDefault="006F226B" w:rsidP="002603E7">
      <w:pPr>
        <w:ind w:firstLine="720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Ова одлука ступа на снагу осмог дана од дана објављивања у Службеном гласнику Општине Кнић.</w:t>
      </w:r>
    </w:p>
    <w:p w:rsidR="006F226B" w:rsidRPr="00A60BD2" w:rsidRDefault="006F226B" w:rsidP="002603E7">
      <w:pPr>
        <w:spacing w:after="0"/>
        <w:ind w:firstLine="720"/>
        <w:rPr>
          <w:rFonts w:ascii="Times New Roman" w:hAnsi="Times New Roman"/>
          <w:b/>
          <w:lang w:val="sr-Cyrl-CS"/>
        </w:rPr>
      </w:pPr>
      <w:r w:rsidRPr="00A60BD2">
        <w:rPr>
          <w:rFonts w:ascii="Times New Roman" w:hAnsi="Times New Roman"/>
          <w:b/>
          <w:lang w:val="sr-Cyrl-CS"/>
        </w:rPr>
        <w:t>Број:40</w:t>
      </w:r>
      <w:r>
        <w:rPr>
          <w:rFonts w:ascii="Times New Roman" w:hAnsi="Times New Roman"/>
          <w:b/>
          <w:lang w:val="sr-Cyrl-CS"/>
        </w:rPr>
        <w:t>0</w:t>
      </w:r>
      <w:r w:rsidR="002603E7">
        <w:rPr>
          <w:rFonts w:ascii="Times New Roman" w:hAnsi="Times New Roman"/>
          <w:b/>
          <w:lang w:val="sr-Cyrl-CS"/>
        </w:rPr>
        <w:t>-1807/2019-03</w:t>
      </w:r>
    </w:p>
    <w:p w:rsidR="006F226B" w:rsidRDefault="006F226B" w:rsidP="002603E7">
      <w:pPr>
        <w:spacing w:after="0"/>
        <w:ind w:firstLine="720"/>
        <w:rPr>
          <w:rFonts w:ascii="Times New Roman" w:hAnsi="Times New Roman"/>
          <w:b/>
        </w:rPr>
      </w:pPr>
      <w:r w:rsidRPr="00A60BD2">
        <w:rPr>
          <w:rFonts w:ascii="Times New Roman" w:hAnsi="Times New Roman"/>
          <w:b/>
        </w:rPr>
        <w:t xml:space="preserve">У </w:t>
      </w:r>
      <w:proofErr w:type="spellStart"/>
      <w:r w:rsidRPr="00A60BD2">
        <w:rPr>
          <w:rFonts w:ascii="Times New Roman" w:hAnsi="Times New Roman"/>
          <w:b/>
        </w:rPr>
        <w:t>Книћу</w:t>
      </w:r>
      <w:proofErr w:type="spellEnd"/>
      <w:r w:rsidRPr="00A60BD2">
        <w:rPr>
          <w:rFonts w:ascii="Times New Roman" w:hAnsi="Times New Roman"/>
          <w:b/>
        </w:rPr>
        <w:t>,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lang w:val="sr-Cyrl-CS"/>
        </w:rPr>
        <w:t>14.11.2019. године</w:t>
      </w:r>
    </w:p>
    <w:p w:rsidR="006F226B" w:rsidRDefault="006F226B" w:rsidP="006F226B">
      <w:pPr>
        <w:spacing w:after="0"/>
        <w:rPr>
          <w:rFonts w:ascii="Times New Roman" w:hAnsi="Times New Roman"/>
          <w:b/>
        </w:rPr>
      </w:pPr>
    </w:p>
    <w:p w:rsidR="006F226B" w:rsidRDefault="006F226B" w:rsidP="006F226B">
      <w:pPr>
        <w:tabs>
          <w:tab w:val="left" w:pos="7365"/>
        </w:tabs>
        <w:spacing w:after="0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sr-Cyrl-RS"/>
        </w:rPr>
        <w:t>Одељење за фин</w:t>
      </w:r>
      <w:r w:rsidR="002603E7">
        <w:rPr>
          <w:rFonts w:ascii="Times New Roman" w:hAnsi="Times New Roman"/>
          <w:b/>
          <w:lang w:val="sr-Cyrl-RS"/>
        </w:rPr>
        <w:t>ансије, буџет и изворне приходе</w:t>
      </w:r>
      <w:r w:rsidR="002603E7">
        <w:rPr>
          <w:rFonts w:ascii="Times New Roman" w:hAnsi="Times New Roman"/>
          <w:b/>
          <w:lang w:val="sr-Latn-RS"/>
        </w:rPr>
        <w:t xml:space="preserve">                                             </w:t>
      </w:r>
      <w:r w:rsidR="002603E7">
        <w:rPr>
          <w:rFonts w:ascii="Times New Roman" w:hAnsi="Times New Roman"/>
          <w:b/>
          <w:lang w:val="sr-Cyrl-RS"/>
        </w:rPr>
        <w:t>НАЧЕЛНИК УПРАВЕ</w:t>
      </w:r>
    </w:p>
    <w:p w:rsidR="00D42234" w:rsidRPr="002603E7" w:rsidRDefault="002603E7" w:rsidP="002603E7">
      <w:pPr>
        <w:tabs>
          <w:tab w:val="left" w:pos="7365"/>
        </w:tabs>
        <w:spacing w:after="0"/>
        <w:rPr>
          <w:rFonts w:ascii="Times New Roman" w:hAnsi="Times New Roman"/>
          <w:b/>
          <w:lang w:val="sr-Cyrl-RS"/>
        </w:rPr>
      </w:pPr>
      <w:r>
        <w:rPr>
          <w:rFonts w:ascii="Times New Roman" w:hAnsi="Times New Roman"/>
          <w:b/>
          <w:lang w:val="sr-Latn-RS"/>
        </w:rPr>
        <w:t xml:space="preserve">             </w:t>
      </w:r>
      <w:r>
        <w:rPr>
          <w:rFonts w:ascii="Times New Roman" w:hAnsi="Times New Roman"/>
          <w:b/>
          <w:lang w:val="sr-Cyrl-RS"/>
        </w:rPr>
        <w:t>Наташа Ћупрић</w:t>
      </w:r>
      <w:r w:rsidR="001650E1">
        <w:rPr>
          <w:rFonts w:ascii="Times New Roman" w:hAnsi="Times New Roman"/>
          <w:b/>
          <w:lang w:val="sr-Cyrl-RS"/>
        </w:rPr>
        <w:t xml:space="preserve"> с.р.</w:t>
      </w:r>
      <w:r w:rsidR="006F226B">
        <w:rPr>
          <w:rFonts w:ascii="Times New Roman" w:hAnsi="Times New Roman"/>
          <w:b/>
          <w:lang w:val="sr-Cyrl-RS"/>
        </w:rPr>
        <w:tab/>
        <w:t>Светлана Анђелић</w:t>
      </w:r>
      <w:r w:rsidR="001650E1">
        <w:rPr>
          <w:rFonts w:ascii="Times New Roman" w:hAnsi="Times New Roman"/>
          <w:b/>
          <w:lang w:val="sr-Cyrl-RS"/>
        </w:rPr>
        <w:t xml:space="preserve"> с.р.</w:t>
      </w:r>
      <w:bookmarkStart w:id="0" w:name="_GoBack"/>
      <w:bookmarkEnd w:id="0"/>
    </w:p>
    <w:p w:rsidR="006F226B" w:rsidRDefault="006F226B" w:rsidP="00922C71">
      <w:pPr>
        <w:jc w:val="center"/>
        <w:rPr>
          <w:rFonts w:ascii="Times New Roman" w:hAnsi="Times New Roman"/>
          <w:b/>
          <w:lang w:val="sr-Cyrl-CS"/>
        </w:rPr>
      </w:pPr>
    </w:p>
    <w:p w:rsidR="00D42234" w:rsidRDefault="00D42234" w:rsidP="00922C71">
      <w:pPr>
        <w:jc w:val="center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lastRenderedPageBreak/>
        <w:t>ОБРАЗЛОЖЕЊЕ</w:t>
      </w:r>
    </w:p>
    <w:p w:rsidR="00922C71" w:rsidRPr="0071054A" w:rsidRDefault="00922C71" w:rsidP="00922C71">
      <w:pPr>
        <w:jc w:val="center"/>
        <w:rPr>
          <w:rFonts w:ascii="Times New Roman" w:hAnsi="Times New Roman"/>
          <w:b/>
          <w:lang w:val="sr-Cyrl-CS"/>
        </w:rPr>
      </w:pPr>
      <w:r w:rsidRPr="0071054A">
        <w:rPr>
          <w:rFonts w:ascii="Times New Roman" w:hAnsi="Times New Roman"/>
          <w:b/>
          <w:lang w:val="sr-Cyrl-CS"/>
        </w:rPr>
        <w:t xml:space="preserve">Одлуке о </w:t>
      </w:r>
      <w:r w:rsidR="00D42234">
        <w:rPr>
          <w:rFonts w:ascii="Times New Roman" w:hAnsi="Times New Roman"/>
          <w:b/>
          <w:lang w:val="sr-Cyrl-CS"/>
        </w:rPr>
        <w:t>трећој</w:t>
      </w:r>
      <w:r>
        <w:rPr>
          <w:rFonts w:ascii="Times New Roman" w:hAnsi="Times New Roman"/>
          <w:b/>
          <w:lang w:val="sr-Cyrl-CS"/>
        </w:rPr>
        <w:t xml:space="preserve"> </w:t>
      </w:r>
      <w:r w:rsidRPr="0071054A">
        <w:rPr>
          <w:rFonts w:ascii="Times New Roman" w:hAnsi="Times New Roman"/>
          <w:b/>
          <w:lang w:val="sr-Cyrl-CS"/>
        </w:rPr>
        <w:t>измени и допуни одлуке о буџету општине Кнић за 201</w:t>
      </w:r>
      <w:r w:rsidR="00542F42">
        <w:rPr>
          <w:rFonts w:ascii="Times New Roman" w:hAnsi="Times New Roman"/>
          <w:b/>
        </w:rPr>
        <w:t>9</w:t>
      </w:r>
      <w:r w:rsidRPr="0071054A">
        <w:rPr>
          <w:rFonts w:ascii="Times New Roman" w:hAnsi="Times New Roman"/>
          <w:b/>
          <w:lang w:val="sr-Cyrl-CS"/>
        </w:rPr>
        <w:t>. годину</w:t>
      </w:r>
    </w:p>
    <w:p w:rsidR="00922C71" w:rsidRPr="0071054A" w:rsidRDefault="00922C71" w:rsidP="00922C71">
      <w:pPr>
        <w:jc w:val="center"/>
        <w:rPr>
          <w:rFonts w:ascii="Times New Roman" w:hAnsi="Times New Roman"/>
          <w:b/>
          <w:lang w:val="sr-Cyrl-CS"/>
        </w:rPr>
      </w:pPr>
    </w:p>
    <w:p w:rsidR="00922C71" w:rsidRPr="0071054A" w:rsidRDefault="00922C71" w:rsidP="00922C71">
      <w:pPr>
        <w:jc w:val="center"/>
        <w:rPr>
          <w:rFonts w:ascii="Times New Roman" w:hAnsi="Times New Roman"/>
          <w:lang w:val="sr-Cyrl-CS"/>
        </w:rPr>
      </w:pPr>
      <w:r w:rsidRPr="0071054A">
        <w:rPr>
          <w:rFonts w:ascii="Times New Roman" w:hAnsi="Times New Roman"/>
          <w:lang w:val="sr-Cyrl-CS"/>
        </w:rPr>
        <w:t>ПРАВНИ ОСНОВ</w:t>
      </w:r>
    </w:p>
    <w:p w:rsidR="00922C71" w:rsidRPr="0071054A" w:rsidRDefault="00922C71" w:rsidP="00922C71">
      <w:pPr>
        <w:ind w:firstLine="720"/>
        <w:jc w:val="both"/>
        <w:rPr>
          <w:rFonts w:ascii="Times New Roman" w:hAnsi="Times New Roman"/>
          <w:lang w:val="sr-Cyrl-CS"/>
        </w:rPr>
      </w:pPr>
      <w:r w:rsidRPr="0071054A">
        <w:rPr>
          <w:rFonts w:ascii="Times New Roman" w:hAnsi="Times New Roman"/>
          <w:lang w:val="sr-Cyrl-CS"/>
        </w:rPr>
        <w:t xml:space="preserve">Правни основ за доношење Одлуке о </w:t>
      </w:r>
      <w:r w:rsidR="00E66B4E">
        <w:rPr>
          <w:rFonts w:ascii="Times New Roman" w:hAnsi="Times New Roman"/>
          <w:lang w:val="sr-Cyrl-CS"/>
        </w:rPr>
        <w:t>трећ</w:t>
      </w:r>
      <w:r w:rsidR="005E7260">
        <w:rPr>
          <w:rFonts w:ascii="Times New Roman" w:hAnsi="Times New Roman"/>
          <w:lang w:val="sr-Cyrl-CS"/>
        </w:rPr>
        <w:t>ој</w:t>
      </w:r>
      <w:r w:rsidRPr="0071054A">
        <w:rPr>
          <w:rFonts w:ascii="Times New Roman" w:hAnsi="Times New Roman"/>
          <w:lang w:val="sr-Cyrl-CS"/>
        </w:rPr>
        <w:t xml:space="preserve"> измени и допуни Одлуке о буџету општине Кнић за 20</w:t>
      </w:r>
      <w:r w:rsidR="009C0184">
        <w:rPr>
          <w:rFonts w:ascii="Times New Roman" w:hAnsi="Times New Roman"/>
          <w:lang w:val="sr-Cyrl-CS"/>
        </w:rPr>
        <w:t>1</w:t>
      </w:r>
      <w:r w:rsidR="00542F42">
        <w:rPr>
          <w:rFonts w:ascii="Times New Roman" w:hAnsi="Times New Roman"/>
        </w:rPr>
        <w:t>9</w:t>
      </w:r>
      <w:r w:rsidRPr="0071054A">
        <w:rPr>
          <w:rFonts w:ascii="Times New Roman" w:hAnsi="Times New Roman"/>
          <w:lang w:val="sr-Cyrl-CS"/>
        </w:rPr>
        <w:t xml:space="preserve">. годину садржан је у члану </w:t>
      </w:r>
      <w:r w:rsidR="008F5573">
        <w:rPr>
          <w:rFonts w:ascii="Times New Roman" w:hAnsi="Times New Roman"/>
          <w:lang w:val="sr-Cyrl-RS"/>
        </w:rPr>
        <w:t>6. став 2. , члана 43. став 1. и члана 47</w:t>
      </w:r>
      <w:r w:rsidR="008F5573">
        <w:rPr>
          <w:rFonts w:ascii="Times New Roman" w:hAnsi="Times New Roman"/>
          <w:lang w:val="sr-Cyrl-RS"/>
        </w:rPr>
        <w:t>. став 2. и 3</w:t>
      </w:r>
      <w:r w:rsidRPr="0071054A">
        <w:rPr>
          <w:rFonts w:ascii="Times New Roman" w:hAnsi="Times New Roman"/>
          <w:lang w:val="sr-Cyrl-CS"/>
        </w:rPr>
        <w:t>. Закона о буџетском систему („Службени гласник РС“, број 54/09, 73/10, 101/10, 101/11, 93/12, 62/13, 63/13-испр, 108/13, 1</w:t>
      </w:r>
      <w:r>
        <w:rPr>
          <w:rFonts w:ascii="Times New Roman" w:hAnsi="Times New Roman"/>
          <w:lang w:val="sr-Cyrl-CS"/>
        </w:rPr>
        <w:t xml:space="preserve">42/14, 68/15-др.закон, 103/15, </w:t>
      </w:r>
      <w:r w:rsidRPr="0071054A">
        <w:rPr>
          <w:rFonts w:ascii="Times New Roman" w:hAnsi="Times New Roman"/>
          <w:lang w:val="sr-Cyrl-CS"/>
        </w:rPr>
        <w:t>99/16</w:t>
      </w:r>
      <w:r w:rsidR="00E86EEA">
        <w:rPr>
          <w:rFonts w:ascii="Times New Roman" w:hAnsi="Times New Roman"/>
          <w:lang w:val="sr-Cyrl-CS"/>
        </w:rPr>
        <w:t xml:space="preserve">, </w:t>
      </w:r>
      <w:r>
        <w:rPr>
          <w:rFonts w:ascii="Times New Roman" w:hAnsi="Times New Roman"/>
          <w:lang w:val="sr-Cyrl-CS"/>
        </w:rPr>
        <w:t>113/17</w:t>
      </w:r>
      <w:r w:rsidR="00E86EEA">
        <w:rPr>
          <w:rFonts w:ascii="Times New Roman" w:hAnsi="Times New Roman"/>
          <w:lang w:val="sr-Cyrl-CS"/>
        </w:rPr>
        <w:t xml:space="preserve">, </w:t>
      </w:r>
      <w:r w:rsidR="00E86EEA" w:rsidRPr="00056B3B">
        <w:rPr>
          <w:rFonts w:ascii="Times New Roman" w:hAnsi="Times New Roman"/>
          <w:iCs/>
          <w:shd w:val="clear" w:color="auto" w:fill="FFFFFF" w:themeFill="background1"/>
          <w:lang w:val="sr-Cyrl-RS"/>
        </w:rPr>
        <w:t>95/18, 31/19 и 72/19</w:t>
      </w:r>
      <w:r w:rsidRPr="0071054A">
        <w:rPr>
          <w:rFonts w:ascii="Times New Roman" w:hAnsi="Times New Roman"/>
          <w:lang w:val="sr-Cyrl-CS"/>
        </w:rPr>
        <w:t>), члану 32. став 1. тачка 2. Закона о локалној самоуправи („Службени гласник РС</w:t>
      </w:r>
      <w:r w:rsidR="00885B01">
        <w:rPr>
          <w:rFonts w:ascii="Times New Roman" w:hAnsi="Times New Roman"/>
          <w:lang w:val="sr-Cyrl-CS"/>
        </w:rPr>
        <w:t xml:space="preserve">“, број 129/07, </w:t>
      </w:r>
      <w:r w:rsidR="008F5573">
        <w:rPr>
          <w:rFonts w:ascii="Times New Roman" w:hAnsi="Times New Roman"/>
          <w:lang w:val="sr-Cyrl-CS"/>
        </w:rPr>
        <w:t>83/14-др.закон</w:t>
      </w:r>
      <w:r w:rsidR="00885B01">
        <w:rPr>
          <w:rFonts w:ascii="Times New Roman" w:hAnsi="Times New Roman"/>
          <w:lang w:val="sr-Cyrl-CS"/>
        </w:rPr>
        <w:t>, 101/16-др.закон и 47/18</w:t>
      </w:r>
      <w:r w:rsidR="008F5573">
        <w:rPr>
          <w:rFonts w:ascii="Times New Roman" w:hAnsi="Times New Roman"/>
          <w:lang w:val="sr-Cyrl-CS"/>
        </w:rPr>
        <w:t>)</w:t>
      </w:r>
      <w:r w:rsidRPr="0071054A">
        <w:rPr>
          <w:rFonts w:ascii="Times New Roman" w:hAnsi="Times New Roman"/>
          <w:lang w:val="sr-Cyrl-CS"/>
        </w:rPr>
        <w:t xml:space="preserve"> и члану 3</w:t>
      </w:r>
      <w:r w:rsidR="008F5573">
        <w:rPr>
          <w:rFonts w:ascii="Times New Roman" w:hAnsi="Times New Roman"/>
          <w:lang w:val="sr-Cyrl-CS"/>
        </w:rPr>
        <w:t>7</w:t>
      </w:r>
      <w:r w:rsidRPr="0071054A">
        <w:rPr>
          <w:rFonts w:ascii="Times New Roman" w:hAnsi="Times New Roman"/>
          <w:lang w:val="sr-Cyrl-CS"/>
        </w:rPr>
        <w:t xml:space="preserve">. став 1. тачка 2. Статута општине Кнић </w:t>
      </w:r>
      <w:r w:rsidR="008F5573">
        <w:rPr>
          <w:rFonts w:ascii="Times New Roman" w:hAnsi="Times New Roman"/>
          <w:lang w:val="sr-Cyrl-CS"/>
        </w:rPr>
        <w:t>(</w:t>
      </w:r>
      <w:r w:rsidRPr="0071054A">
        <w:rPr>
          <w:rFonts w:ascii="Times New Roman" w:hAnsi="Times New Roman"/>
          <w:lang w:val="sr-Cyrl-CS"/>
        </w:rPr>
        <w:t xml:space="preserve">„Службени </w:t>
      </w:r>
      <w:r w:rsidR="008F5573">
        <w:rPr>
          <w:rFonts w:ascii="Times New Roman" w:hAnsi="Times New Roman"/>
          <w:lang w:val="sr-Cyrl-CS"/>
        </w:rPr>
        <w:t>гласник општине Кнић“, број 1/19</w:t>
      </w:r>
      <w:r w:rsidRPr="0071054A">
        <w:rPr>
          <w:rFonts w:ascii="Times New Roman" w:hAnsi="Times New Roman"/>
          <w:lang w:val="sr-Cyrl-CS"/>
        </w:rPr>
        <w:t>).</w:t>
      </w:r>
    </w:p>
    <w:p w:rsidR="00922C71" w:rsidRPr="0071054A" w:rsidRDefault="00922C71" w:rsidP="00922C71">
      <w:pPr>
        <w:rPr>
          <w:rFonts w:ascii="Times New Roman" w:hAnsi="Times New Roman"/>
          <w:lang w:val="sr-Cyrl-CS"/>
        </w:rPr>
      </w:pPr>
    </w:p>
    <w:p w:rsidR="00922C71" w:rsidRPr="0071054A" w:rsidRDefault="00922C71" w:rsidP="00922C71">
      <w:pPr>
        <w:jc w:val="center"/>
        <w:rPr>
          <w:rFonts w:ascii="Times New Roman" w:hAnsi="Times New Roman"/>
          <w:lang w:val="sr-Cyrl-CS"/>
        </w:rPr>
      </w:pPr>
      <w:r w:rsidRPr="0071054A">
        <w:rPr>
          <w:rFonts w:ascii="Times New Roman" w:hAnsi="Times New Roman"/>
          <w:lang w:val="sr-Cyrl-CS"/>
        </w:rPr>
        <w:t>РАЗЛОЗИ ЗА ПРЕДЛАГАЊЕ ОДЛУКЕ</w:t>
      </w:r>
    </w:p>
    <w:p w:rsidR="00922C71" w:rsidRPr="0071054A" w:rsidRDefault="00922C71" w:rsidP="00922C71">
      <w:pPr>
        <w:ind w:firstLine="360"/>
        <w:jc w:val="both"/>
        <w:rPr>
          <w:rFonts w:ascii="Times New Roman" w:hAnsi="Times New Roman"/>
          <w:lang w:val="sr-Cyrl-CS"/>
        </w:rPr>
      </w:pPr>
      <w:r w:rsidRPr="0071054A">
        <w:rPr>
          <w:rFonts w:ascii="Times New Roman" w:hAnsi="Times New Roman"/>
          <w:lang w:val="sr-Cyrl-CS"/>
        </w:rPr>
        <w:t xml:space="preserve">Основни разлози за израду предлога Одлуке о </w:t>
      </w:r>
      <w:r w:rsidR="00E66B4E">
        <w:rPr>
          <w:rFonts w:ascii="Times New Roman" w:hAnsi="Times New Roman"/>
          <w:lang w:val="sr-Cyrl-CS"/>
        </w:rPr>
        <w:t>трећ</w:t>
      </w:r>
      <w:r w:rsidR="0067260D">
        <w:rPr>
          <w:rFonts w:ascii="Times New Roman" w:hAnsi="Times New Roman"/>
          <w:lang w:val="sr-Cyrl-CS"/>
        </w:rPr>
        <w:t>ој</w:t>
      </w:r>
      <w:r w:rsidRPr="0071054A">
        <w:rPr>
          <w:rFonts w:ascii="Times New Roman" w:hAnsi="Times New Roman"/>
          <w:lang w:val="sr-Cyrl-CS"/>
        </w:rPr>
        <w:t xml:space="preserve"> измени и допуни Одлуке о буџету општине Кнић за 201</w:t>
      </w:r>
      <w:r w:rsidR="004450AB">
        <w:rPr>
          <w:rFonts w:ascii="Times New Roman" w:hAnsi="Times New Roman"/>
          <w:lang w:val="sr-Cyrl-CS"/>
        </w:rPr>
        <w:t>9</w:t>
      </w:r>
      <w:r w:rsidRPr="0071054A">
        <w:rPr>
          <w:rFonts w:ascii="Times New Roman" w:hAnsi="Times New Roman"/>
          <w:lang w:val="sr-Cyrl-CS"/>
        </w:rPr>
        <w:t>. годину јесу:</w:t>
      </w:r>
    </w:p>
    <w:p w:rsidR="00542F42" w:rsidRDefault="00922C71" w:rsidP="00542F42">
      <w:pPr>
        <w:numPr>
          <w:ilvl w:val="0"/>
          <w:numId w:val="26"/>
        </w:numPr>
        <w:spacing w:line="276" w:lineRule="auto"/>
        <w:contextualSpacing/>
        <w:jc w:val="both"/>
        <w:rPr>
          <w:rFonts w:ascii="Times New Roman" w:hAnsi="Times New Roman"/>
          <w:lang w:val="sr-Cyrl-CS"/>
        </w:rPr>
      </w:pPr>
      <w:r w:rsidRPr="0071054A">
        <w:rPr>
          <w:rFonts w:ascii="Times New Roman" w:hAnsi="Times New Roman"/>
          <w:lang w:val="sr-Cyrl-CS"/>
        </w:rPr>
        <w:t xml:space="preserve">Усклађивање прихода имајући у виду остварење непланираних прихода и наменских прихода </w:t>
      </w:r>
      <w:bookmarkStart w:id="1" w:name="_Hlk498535378"/>
      <w:r w:rsidRPr="0071054A">
        <w:rPr>
          <w:rFonts w:ascii="Times New Roman" w:hAnsi="Times New Roman"/>
          <w:lang w:val="sr-Cyrl-CS"/>
        </w:rPr>
        <w:t xml:space="preserve">и то на основу </w:t>
      </w:r>
      <w:bookmarkEnd w:id="1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Уговора</w:t>
      </w:r>
      <w:proofErr w:type="spellEnd"/>
      <w:r w:rsidR="00D349C0">
        <w:rPr>
          <w:rFonts w:ascii="Times New Roman" w:hAnsi="Times New Roman"/>
        </w:rPr>
        <w:t xml:space="preserve"> о </w:t>
      </w:r>
      <w:proofErr w:type="spellStart"/>
      <w:r w:rsidR="00D349C0">
        <w:rPr>
          <w:rFonts w:ascii="Times New Roman" w:hAnsi="Times New Roman"/>
        </w:rPr>
        <w:t>правима</w:t>
      </w:r>
      <w:proofErr w:type="spellEnd"/>
      <w:r w:rsidR="00D349C0">
        <w:rPr>
          <w:rFonts w:ascii="Times New Roman" w:hAnsi="Times New Roman"/>
        </w:rPr>
        <w:t xml:space="preserve"> и </w:t>
      </w:r>
      <w:proofErr w:type="spellStart"/>
      <w:r w:rsidR="00D349C0">
        <w:rPr>
          <w:rFonts w:ascii="Times New Roman" w:hAnsi="Times New Roman"/>
        </w:rPr>
        <w:t>обавезама</w:t>
      </w:r>
      <w:proofErr w:type="spellEnd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Канцеларије</w:t>
      </w:r>
      <w:proofErr w:type="spellEnd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за</w:t>
      </w:r>
      <w:proofErr w:type="spellEnd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управљање</w:t>
      </w:r>
      <w:proofErr w:type="spellEnd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јавним</w:t>
      </w:r>
      <w:proofErr w:type="spellEnd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улагањима</w:t>
      </w:r>
      <w:proofErr w:type="spellEnd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Владе</w:t>
      </w:r>
      <w:proofErr w:type="spellEnd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Републике</w:t>
      </w:r>
      <w:proofErr w:type="spellEnd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Србије</w:t>
      </w:r>
      <w:proofErr w:type="spellEnd"/>
      <w:r w:rsidR="00D349C0">
        <w:rPr>
          <w:rFonts w:ascii="Times New Roman" w:hAnsi="Times New Roman"/>
        </w:rPr>
        <w:t xml:space="preserve"> и </w:t>
      </w:r>
      <w:proofErr w:type="spellStart"/>
      <w:r w:rsidR="00D349C0">
        <w:rPr>
          <w:rFonts w:ascii="Times New Roman" w:hAnsi="Times New Roman"/>
        </w:rPr>
        <w:t>општине</w:t>
      </w:r>
      <w:proofErr w:type="spellEnd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Кнић</w:t>
      </w:r>
      <w:proofErr w:type="spellEnd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за</w:t>
      </w:r>
      <w:proofErr w:type="spellEnd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адаптацију</w:t>
      </w:r>
      <w:proofErr w:type="spellEnd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комплекса</w:t>
      </w:r>
      <w:proofErr w:type="spellEnd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основне</w:t>
      </w:r>
      <w:proofErr w:type="spellEnd"/>
      <w:r w:rsidR="00D349C0">
        <w:rPr>
          <w:rFonts w:ascii="Times New Roman" w:hAnsi="Times New Roman"/>
        </w:rPr>
        <w:t xml:space="preserve"> </w:t>
      </w:r>
      <w:proofErr w:type="spellStart"/>
      <w:r w:rsidR="00D349C0">
        <w:rPr>
          <w:rFonts w:ascii="Times New Roman" w:hAnsi="Times New Roman"/>
        </w:rPr>
        <w:t>школе</w:t>
      </w:r>
      <w:proofErr w:type="spellEnd"/>
      <w:r w:rsidR="00D349C0">
        <w:rPr>
          <w:rFonts w:ascii="Times New Roman" w:hAnsi="Times New Roman"/>
        </w:rPr>
        <w:t xml:space="preserve"> “</w:t>
      </w:r>
      <w:r w:rsidR="00D349C0">
        <w:rPr>
          <w:rFonts w:ascii="Times New Roman" w:hAnsi="Times New Roman"/>
          <w:lang w:val="sr-Cyrl-RS"/>
        </w:rPr>
        <w:t>Вук Караџић“</w:t>
      </w:r>
      <w:r w:rsidR="0077586C">
        <w:rPr>
          <w:rFonts w:ascii="Times New Roman" w:hAnsi="Times New Roman"/>
          <w:lang w:val="sr-Cyrl-RS"/>
        </w:rPr>
        <w:t xml:space="preserve"> у</w:t>
      </w:r>
      <w:r w:rsidR="00D349C0">
        <w:rPr>
          <w:rFonts w:ascii="Times New Roman" w:hAnsi="Times New Roman"/>
          <w:lang w:val="sr-Cyrl-RS"/>
        </w:rPr>
        <w:t xml:space="preserve"> Книћу за плаћање порез</w:t>
      </w:r>
      <w:r w:rsidR="00320C09">
        <w:rPr>
          <w:rFonts w:ascii="Times New Roman" w:hAnsi="Times New Roman"/>
          <w:lang w:val="sr-Cyrl-RS"/>
        </w:rPr>
        <w:t>а на додату вредност за грађевинске</w:t>
      </w:r>
      <w:r w:rsidR="00D349C0">
        <w:rPr>
          <w:rFonts w:ascii="Times New Roman" w:hAnsi="Times New Roman"/>
          <w:lang w:val="sr-Cyrl-RS"/>
        </w:rPr>
        <w:t xml:space="preserve"> радове, као и на </w:t>
      </w:r>
      <w:r w:rsidR="0077586C">
        <w:rPr>
          <w:rFonts w:ascii="Times New Roman" w:hAnsi="Times New Roman"/>
          <w:lang w:val="sr-Cyrl-RS"/>
        </w:rPr>
        <w:t xml:space="preserve">основу </w:t>
      </w:r>
      <w:r w:rsidR="0077586C" w:rsidRPr="0071054A">
        <w:rPr>
          <w:rFonts w:ascii="Times New Roman" w:hAnsi="Times New Roman"/>
          <w:lang w:val="sr-Cyrl-CS"/>
        </w:rPr>
        <w:t xml:space="preserve">наменских прихода </w:t>
      </w:r>
      <w:r w:rsidR="00D349C0">
        <w:rPr>
          <w:rFonts w:ascii="Times New Roman" w:hAnsi="Times New Roman"/>
          <w:lang w:val="sr-Cyrl-RS"/>
        </w:rPr>
        <w:t>добијених од Комесаријата за избеглице за исплату једнократних помоћи по решењима Комесаријата</w:t>
      </w:r>
      <w:r w:rsidR="00130373">
        <w:rPr>
          <w:rFonts w:ascii="Times New Roman" w:hAnsi="Times New Roman"/>
          <w:lang w:val="sr-Cyrl-RS"/>
        </w:rPr>
        <w:t>.</w:t>
      </w:r>
    </w:p>
    <w:p w:rsidR="0099045D" w:rsidRDefault="0099045D" w:rsidP="0099045D">
      <w:pPr>
        <w:numPr>
          <w:ilvl w:val="0"/>
          <w:numId w:val="26"/>
        </w:numPr>
        <w:spacing w:line="276" w:lineRule="auto"/>
        <w:contextualSpacing/>
        <w:jc w:val="both"/>
        <w:rPr>
          <w:rFonts w:ascii="Times New Roman" w:hAnsi="Times New Roman"/>
          <w:lang w:val="sr-Cyrl-CS"/>
        </w:rPr>
      </w:pPr>
      <w:r w:rsidRPr="00621E59">
        <w:rPr>
          <w:rFonts w:ascii="Times New Roman" w:hAnsi="Times New Roman"/>
          <w:lang w:val="sr-Cyrl-CS"/>
        </w:rPr>
        <w:t>Прерасп</w:t>
      </w:r>
      <w:r w:rsidR="000C6C23">
        <w:rPr>
          <w:rFonts w:ascii="Times New Roman" w:hAnsi="Times New Roman"/>
          <w:lang w:val="sr-Cyrl-CS"/>
        </w:rPr>
        <w:t>одела трошкова и издатака,</w:t>
      </w:r>
      <w:r w:rsidRPr="00621E59">
        <w:rPr>
          <w:rFonts w:ascii="Times New Roman" w:hAnsi="Times New Roman"/>
          <w:lang w:val="sr-Cyrl-CS"/>
        </w:rPr>
        <w:t xml:space="preserve"> искључивање поједних расхода и издатака из плана</w:t>
      </w:r>
      <w:r w:rsidR="000C6C23">
        <w:rPr>
          <w:rFonts w:ascii="Times New Roman" w:hAnsi="Times New Roman"/>
          <w:lang w:val="sr-Cyrl-CS"/>
        </w:rPr>
        <w:t xml:space="preserve">, као и потреба планирања нових расхода и издатака </w:t>
      </w:r>
      <w:r w:rsidRPr="00621E59">
        <w:rPr>
          <w:rFonts w:ascii="Times New Roman" w:hAnsi="Times New Roman"/>
          <w:lang w:val="sr-Cyrl-CS"/>
        </w:rPr>
        <w:t>на основу предлога ребаланса финансијс</w:t>
      </w:r>
      <w:r>
        <w:rPr>
          <w:rFonts w:ascii="Times New Roman" w:hAnsi="Times New Roman"/>
          <w:lang w:val="sr-Cyrl-CS"/>
        </w:rPr>
        <w:t>ких планова буџетских корисника.</w:t>
      </w:r>
    </w:p>
    <w:p w:rsidR="00922C71" w:rsidRPr="0071054A" w:rsidRDefault="00922C71" w:rsidP="00922C71">
      <w:pPr>
        <w:rPr>
          <w:rFonts w:ascii="Times New Roman" w:hAnsi="Times New Roman"/>
          <w:lang w:val="sr-Cyrl-CS"/>
        </w:rPr>
      </w:pPr>
    </w:p>
    <w:p w:rsidR="00922C71" w:rsidRPr="0071054A" w:rsidRDefault="00922C71" w:rsidP="00922C71">
      <w:pPr>
        <w:jc w:val="center"/>
        <w:rPr>
          <w:rFonts w:ascii="Times New Roman" w:hAnsi="Times New Roman"/>
          <w:lang w:val="sr-Cyrl-CS"/>
        </w:rPr>
      </w:pPr>
      <w:r w:rsidRPr="0071054A">
        <w:rPr>
          <w:rFonts w:ascii="Times New Roman" w:hAnsi="Times New Roman"/>
          <w:lang w:val="sr-Cyrl-CS"/>
        </w:rPr>
        <w:t>ПРОМЕНЕ КОЈЕ СЕ ПРЕДЛАЖУ РЕБАЛАНСОМ БУЏЕТА У ОПШТЕМ И ПОСЕБНОМ ДЕЛУ БУЏЕТА</w:t>
      </w:r>
    </w:p>
    <w:p w:rsidR="00F5071A" w:rsidRPr="0071054A" w:rsidRDefault="00124617" w:rsidP="00F5071A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На основу треће </w:t>
      </w:r>
      <w:r w:rsidR="00F5071A" w:rsidRPr="0071054A">
        <w:rPr>
          <w:rFonts w:ascii="Times New Roman" w:hAnsi="Times New Roman"/>
          <w:lang w:val="sr-Cyrl-CS"/>
        </w:rPr>
        <w:t>измене и допуне Одлуке о буџету општине Кнић за 20</w:t>
      </w:r>
      <w:r w:rsidR="00F5071A">
        <w:rPr>
          <w:rFonts w:ascii="Times New Roman" w:hAnsi="Times New Roman"/>
          <w:lang w:val="sr-Cyrl-CS"/>
        </w:rPr>
        <w:t>19</w:t>
      </w:r>
      <w:r w:rsidR="00F5071A" w:rsidRPr="0071054A">
        <w:rPr>
          <w:rFonts w:ascii="Times New Roman" w:hAnsi="Times New Roman"/>
          <w:lang w:val="sr-Cyrl-CS"/>
        </w:rPr>
        <w:t xml:space="preserve">. годину извршено је усклађивање прихода и примања и расхода и издатака на вишем нивоу </w:t>
      </w:r>
      <w:r w:rsidR="0077586C">
        <w:rPr>
          <w:rFonts w:ascii="Times New Roman" w:hAnsi="Times New Roman"/>
          <w:lang w:val="sr-Cyrl-CS"/>
        </w:rPr>
        <w:t>у односу на Одлуку</w:t>
      </w:r>
      <w:r w:rsidR="00F5071A" w:rsidRPr="0071054A">
        <w:rPr>
          <w:rFonts w:ascii="Times New Roman" w:hAnsi="Times New Roman"/>
          <w:lang w:val="sr-Cyrl-CS"/>
        </w:rPr>
        <w:t xml:space="preserve"> </w:t>
      </w:r>
      <w:r w:rsidR="00F5071A">
        <w:rPr>
          <w:rFonts w:ascii="Times New Roman" w:hAnsi="Times New Roman"/>
          <w:lang w:val="sr-Cyrl-CS"/>
        </w:rPr>
        <w:t xml:space="preserve">о </w:t>
      </w:r>
      <w:r w:rsidR="0077586C">
        <w:rPr>
          <w:rFonts w:ascii="Times New Roman" w:hAnsi="Times New Roman"/>
          <w:lang w:val="sr-Cyrl-CS"/>
        </w:rPr>
        <w:t xml:space="preserve">другој измени и допуни одлуке о </w:t>
      </w:r>
      <w:r w:rsidR="00F5071A" w:rsidRPr="0071054A">
        <w:rPr>
          <w:rFonts w:ascii="Times New Roman" w:hAnsi="Times New Roman"/>
          <w:lang w:val="sr-Cyrl-CS"/>
        </w:rPr>
        <w:t>буџету општине Кнић за 201</w:t>
      </w:r>
      <w:r w:rsidR="00F5071A">
        <w:rPr>
          <w:rFonts w:ascii="Times New Roman" w:hAnsi="Times New Roman"/>
          <w:lang w:val="sr-Cyrl-CS"/>
        </w:rPr>
        <w:t>9</w:t>
      </w:r>
      <w:r w:rsidR="00F5071A" w:rsidRPr="0071054A">
        <w:rPr>
          <w:rFonts w:ascii="Times New Roman" w:hAnsi="Times New Roman"/>
          <w:lang w:val="sr-Cyrl-CS"/>
        </w:rPr>
        <w:t>. годину.</w:t>
      </w:r>
    </w:p>
    <w:p w:rsidR="00F5071A" w:rsidRDefault="00F5071A" w:rsidP="00F5071A">
      <w:pPr>
        <w:ind w:firstLine="720"/>
        <w:jc w:val="both"/>
        <w:rPr>
          <w:rFonts w:ascii="Times New Roman" w:hAnsi="Times New Roman"/>
          <w:lang w:val="sr-Cyrl-CS"/>
        </w:rPr>
      </w:pPr>
      <w:r w:rsidRPr="0071054A">
        <w:rPr>
          <w:rFonts w:ascii="Times New Roman" w:hAnsi="Times New Roman"/>
          <w:lang w:val="sr-Cyrl-CS"/>
        </w:rPr>
        <w:t>Укупни приходи и примања и пренета неутрошена средства из ранијих година по</w:t>
      </w:r>
      <w:r>
        <w:rPr>
          <w:rFonts w:ascii="Times New Roman" w:hAnsi="Times New Roman"/>
          <w:lang w:val="sr-Cyrl-CS"/>
        </w:rPr>
        <w:t xml:space="preserve"> </w:t>
      </w:r>
      <w:r w:rsidR="0077586C">
        <w:rPr>
          <w:rFonts w:ascii="Times New Roman" w:hAnsi="Times New Roman"/>
          <w:lang w:val="sr-Cyrl-CS"/>
        </w:rPr>
        <w:t>трећ</w:t>
      </w:r>
      <w:r>
        <w:rPr>
          <w:rFonts w:ascii="Times New Roman" w:hAnsi="Times New Roman"/>
          <w:lang w:val="sr-Cyrl-CS"/>
        </w:rPr>
        <w:t>ој измени</w:t>
      </w:r>
      <w:r w:rsidRPr="0071054A">
        <w:rPr>
          <w:rFonts w:ascii="Times New Roman" w:hAnsi="Times New Roman"/>
          <w:lang w:val="sr-Cyrl-CS"/>
        </w:rPr>
        <w:t xml:space="preserve"> Одлу</w:t>
      </w:r>
      <w:r>
        <w:rPr>
          <w:rFonts w:ascii="Times New Roman" w:hAnsi="Times New Roman"/>
          <w:lang w:val="sr-Cyrl-CS"/>
        </w:rPr>
        <w:t>ке</w:t>
      </w:r>
      <w:r w:rsidRPr="0071054A">
        <w:rPr>
          <w:rFonts w:ascii="Times New Roman" w:hAnsi="Times New Roman"/>
          <w:lang w:val="sr-Cyrl-CS"/>
        </w:rPr>
        <w:t xml:space="preserve"> о буџету општине Кнић за 201</w:t>
      </w:r>
      <w:r>
        <w:rPr>
          <w:rFonts w:ascii="Times New Roman" w:hAnsi="Times New Roman"/>
          <w:lang w:val="sr-Cyrl-CS"/>
        </w:rPr>
        <w:t>9</w:t>
      </w:r>
      <w:r w:rsidRPr="0071054A">
        <w:rPr>
          <w:rFonts w:ascii="Times New Roman" w:hAnsi="Times New Roman"/>
          <w:lang w:val="sr-Cyrl-CS"/>
        </w:rPr>
        <w:t xml:space="preserve">. годину износе </w:t>
      </w:r>
      <w:r w:rsidR="00E66B4E">
        <w:rPr>
          <w:rFonts w:ascii="Times New Roman" w:hAnsi="Times New Roman"/>
          <w:color w:val="000000"/>
          <w:lang w:val="sr-Cyrl-CS"/>
        </w:rPr>
        <w:t>533.444.228,82</w:t>
      </w:r>
      <w:r>
        <w:rPr>
          <w:rFonts w:ascii="Times New Roman" w:hAnsi="Times New Roman"/>
          <w:color w:val="000000"/>
          <w:lang w:val="sr-Cyrl-CS"/>
        </w:rPr>
        <w:t xml:space="preserve"> </w:t>
      </w:r>
      <w:r w:rsidRPr="0071054A">
        <w:rPr>
          <w:rFonts w:ascii="Times New Roman" w:hAnsi="Times New Roman"/>
          <w:lang w:val="sr-Cyrl-CS"/>
        </w:rPr>
        <w:t xml:space="preserve">динара. </w:t>
      </w:r>
    </w:p>
    <w:p w:rsidR="003C3AC2" w:rsidRPr="00EF6431" w:rsidRDefault="00F5071A" w:rsidP="00EF6431">
      <w:pPr>
        <w:spacing w:line="276" w:lineRule="auto"/>
        <w:ind w:firstLine="720"/>
        <w:contextualSpacing/>
        <w:jc w:val="both"/>
        <w:rPr>
          <w:rFonts w:ascii="Times New Roman" w:hAnsi="Times New Roman"/>
          <w:lang w:val="sr-Cyrl-CS"/>
        </w:rPr>
      </w:pPr>
      <w:r w:rsidRPr="0071054A">
        <w:rPr>
          <w:rFonts w:ascii="Times New Roman" w:hAnsi="Times New Roman"/>
          <w:lang w:val="sr-Cyrl-CS"/>
        </w:rPr>
        <w:t>На страни прихода и примања извршене су измене имајући у виду наменски приход на основу</w:t>
      </w:r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Уговора</w:t>
      </w:r>
      <w:proofErr w:type="spellEnd"/>
      <w:r w:rsidR="00EF6431">
        <w:rPr>
          <w:rFonts w:ascii="Times New Roman" w:hAnsi="Times New Roman"/>
        </w:rPr>
        <w:t xml:space="preserve"> о </w:t>
      </w:r>
      <w:proofErr w:type="spellStart"/>
      <w:r w:rsidR="00EF6431">
        <w:rPr>
          <w:rFonts w:ascii="Times New Roman" w:hAnsi="Times New Roman"/>
        </w:rPr>
        <w:t>правима</w:t>
      </w:r>
      <w:proofErr w:type="spellEnd"/>
      <w:r w:rsidR="00EF6431">
        <w:rPr>
          <w:rFonts w:ascii="Times New Roman" w:hAnsi="Times New Roman"/>
        </w:rPr>
        <w:t xml:space="preserve"> и </w:t>
      </w:r>
      <w:proofErr w:type="spellStart"/>
      <w:r w:rsidR="00EF6431">
        <w:rPr>
          <w:rFonts w:ascii="Times New Roman" w:hAnsi="Times New Roman"/>
        </w:rPr>
        <w:t>обавезама</w:t>
      </w:r>
      <w:proofErr w:type="spellEnd"/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Канцеларије</w:t>
      </w:r>
      <w:proofErr w:type="spellEnd"/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за</w:t>
      </w:r>
      <w:proofErr w:type="spellEnd"/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управљање</w:t>
      </w:r>
      <w:proofErr w:type="spellEnd"/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јавним</w:t>
      </w:r>
      <w:proofErr w:type="spellEnd"/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улагањима</w:t>
      </w:r>
      <w:proofErr w:type="spellEnd"/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Владе</w:t>
      </w:r>
      <w:proofErr w:type="spellEnd"/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Републике</w:t>
      </w:r>
      <w:proofErr w:type="spellEnd"/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Србије</w:t>
      </w:r>
      <w:proofErr w:type="spellEnd"/>
      <w:r w:rsidR="00EF6431">
        <w:rPr>
          <w:rFonts w:ascii="Times New Roman" w:hAnsi="Times New Roman"/>
        </w:rPr>
        <w:t xml:space="preserve"> и </w:t>
      </w:r>
      <w:proofErr w:type="spellStart"/>
      <w:r w:rsidR="00EF6431">
        <w:rPr>
          <w:rFonts w:ascii="Times New Roman" w:hAnsi="Times New Roman"/>
        </w:rPr>
        <w:t>општине</w:t>
      </w:r>
      <w:proofErr w:type="spellEnd"/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Кнић</w:t>
      </w:r>
      <w:proofErr w:type="spellEnd"/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за</w:t>
      </w:r>
      <w:proofErr w:type="spellEnd"/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адаптацију</w:t>
      </w:r>
      <w:proofErr w:type="spellEnd"/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комплекса</w:t>
      </w:r>
      <w:proofErr w:type="spellEnd"/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основне</w:t>
      </w:r>
      <w:proofErr w:type="spellEnd"/>
      <w:r w:rsidR="00EF6431">
        <w:rPr>
          <w:rFonts w:ascii="Times New Roman" w:hAnsi="Times New Roman"/>
        </w:rPr>
        <w:t xml:space="preserve"> </w:t>
      </w:r>
      <w:proofErr w:type="spellStart"/>
      <w:r w:rsidR="00EF6431">
        <w:rPr>
          <w:rFonts w:ascii="Times New Roman" w:hAnsi="Times New Roman"/>
        </w:rPr>
        <w:t>школе</w:t>
      </w:r>
      <w:proofErr w:type="spellEnd"/>
      <w:r w:rsidR="00EF6431">
        <w:rPr>
          <w:rFonts w:ascii="Times New Roman" w:hAnsi="Times New Roman"/>
        </w:rPr>
        <w:t xml:space="preserve"> “</w:t>
      </w:r>
      <w:r w:rsidR="00EF6431">
        <w:rPr>
          <w:rFonts w:ascii="Times New Roman" w:hAnsi="Times New Roman"/>
          <w:lang w:val="sr-Cyrl-RS"/>
        </w:rPr>
        <w:t xml:space="preserve">Вук Караџић“ у Книћу за плаћање пореза на додату вредност на непредвиђене радове као и и на основу </w:t>
      </w:r>
      <w:r w:rsidR="00EF6431" w:rsidRPr="0071054A">
        <w:rPr>
          <w:rFonts w:ascii="Times New Roman" w:hAnsi="Times New Roman"/>
          <w:lang w:val="sr-Cyrl-CS"/>
        </w:rPr>
        <w:t xml:space="preserve">наменских прихода </w:t>
      </w:r>
      <w:r w:rsidR="00EF6431">
        <w:rPr>
          <w:rFonts w:ascii="Times New Roman" w:hAnsi="Times New Roman"/>
          <w:lang w:val="sr-Cyrl-RS"/>
        </w:rPr>
        <w:t>добијених од Комесаријата за избеглице за исплату једнократних помоћи по решењима Комесаријата.</w:t>
      </w:r>
    </w:p>
    <w:p w:rsidR="00A36B2A" w:rsidRPr="003C3AC2" w:rsidRDefault="003C3AC2" w:rsidP="003C3AC2">
      <w:pPr>
        <w:ind w:firstLine="720"/>
        <w:jc w:val="both"/>
        <w:rPr>
          <w:rFonts w:ascii="Times New Roman" w:hAnsi="Times New Roman"/>
        </w:rPr>
      </w:pPr>
      <w:r w:rsidRPr="003C3AC2">
        <w:rPr>
          <w:rFonts w:ascii="Times New Roman" w:hAnsi="Times New Roman"/>
          <w:lang w:val="sr-Cyrl-RS"/>
        </w:rPr>
        <w:t>Увећани су приходи од пореза на зараде, имајући у виду увећање плата у јавном сектору, као и минималне зараде у 2019. години. Општина Кнић је Локалним акционим планом запошљавања за 2019. годину, у сарадњи са Националном службом за запошљавање дефинисала циљеве и приоритете запошљавања и утв</w:t>
      </w:r>
      <w:r w:rsidR="00190280">
        <w:rPr>
          <w:rFonts w:ascii="Times New Roman" w:hAnsi="Times New Roman"/>
          <w:lang w:val="sr-Cyrl-RS"/>
        </w:rPr>
        <w:t>рдила програме и мeре које</w:t>
      </w:r>
      <w:r w:rsidRPr="003C3AC2">
        <w:rPr>
          <w:rFonts w:ascii="Times New Roman" w:hAnsi="Times New Roman"/>
          <w:lang w:val="sr-Cyrl-RS"/>
        </w:rPr>
        <w:t xml:space="preserve"> ће допринети смањењу незапослености, што ће утицати и на повећање пореза на зараде.</w:t>
      </w:r>
      <w:r w:rsidRPr="003C3AC2">
        <w:rPr>
          <w:rFonts w:ascii="Times New Roman" w:hAnsi="Times New Roman"/>
        </w:rPr>
        <w:t xml:space="preserve"> </w:t>
      </w:r>
      <w:r w:rsidRPr="003C3AC2">
        <w:rPr>
          <w:rFonts w:ascii="Times New Roman" w:hAnsi="Times New Roman"/>
          <w:lang w:val="sr-Cyrl-RS"/>
        </w:rPr>
        <w:t>Планирано је повећање пореза на имовину у 2019. години, који сваке године показује раст због константних активности на повећању обухвата пореских обвезника</w:t>
      </w:r>
      <w:r w:rsidR="008A410D">
        <w:rPr>
          <w:rFonts w:ascii="Times New Roman" w:hAnsi="Times New Roman"/>
          <w:lang w:val="sr-Cyrl-RS"/>
        </w:rPr>
        <w:t xml:space="preserve">, као и донете опомене и </w:t>
      </w:r>
      <w:r>
        <w:rPr>
          <w:rFonts w:ascii="Times New Roman" w:hAnsi="Times New Roman"/>
          <w:lang w:val="sr-Cyrl-RS"/>
        </w:rPr>
        <w:t>покренуте поступке принудне наплате.</w:t>
      </w:r>
      <w:r w:rsidRPr="003C3AC2">
        <w:rPr>
          <w:rFonts w:ascii="Times New Roman" w:hAnsi="Times New Roman"/>
          <w:lang w:val="sr-Cyrl-RS"/>
        </w:rPr>
        <w:t xml:space="preserve"> </w:t>
      </w:r>
      <w:r w:rsidR="00A36B2A">
        <w:rPr>
          <w:rFonts w:ascii="Times New Roman" w:hAnsi="Times New Roman"/>
          <w:lang w:val="sr-Cyrl-RS"/>
        </w:rPr>
        <w:t>Увећани су приходи од услуга провизије у сеоском туризму</w:t>
      </w:r>
      <w:r w:rsidR="00791B1A">
        <w:rPr>
          <w:rFonts w:ascii="Times New Roman" w:hAnsi="Times New Roman"/>
          <w:lang w:val="sr-Cyrl-RS"/>
        </w:rPr>
        <w:t>, које остварује</w:t>
      </w:r>
      <w:r w:rsidR="00A36B2A">
        <w:rPr>
          <w:rFonts w:ascii="Times New Roman" w:hAnsi="Times New Roman"/>
          <w:lang w:val="sr-Cyrl-RS"/>
        </w:rPr>
        <w:t xml:space="preserve"> Туристичка организација општине Кнић.</w:t>
      </w:r>
    </w:p>
    <w:p w:rsidR="00F5071A" w:rsidRDefault="00F5071A" w:rsidP="00F5071A">
      <w:pPr>
        <w:ind w:firstLine="720"/>
        <w:jc w:val="both"/>
        <w:rPr>
          <w:rFonts w:ascii="Times New Roman" w:hAnsi="Times New Roman"/>
          <w:lang w:val="sr-Cyrl-CS"/>
        </w:rPr>
      </w:pPr>
      <w:r w:rsidRPr="0071054A">
        <w:rPr>
          <w:rFonts w:ascii="Times New Roman" w:hAnsi="Times New Roman"/>
          <w:lang w:val="sr-Cyrl-CS"/>
        </w:rPr>
        <w:t xml:space="preserve">У посебном делу Одлуке о </w:t>
      </w:r>
      <w:r w:rsidR="00D42565">
        <w:rPr>
          <w:rFonts w:ascii="Times New Roman" w:hAnsi="Times New Roman"/>
          <w:lang w:val="sr-Cyrl-CS"/>
        </w:rPr>
        <w:t>трећ</w:t>
      </w:r>
      <w:r w:rsidR="00130373">
        <w:rPr>
          <w:rFonts w:ascii="Times New Roman" w:hAnsi="Times New Roman"/>
          <w:lang w:val="sr-Cyrl-CS"/>
        </w:rPr>
        <w:t>ој</w:t>
      </w:r>
      <w:r w:rsidRPr="0071054A">
        <w:rPr>
          <w:rFonts w:ascii="Times New Roman" w:hAnsi="Times New Roman"/>
          <w:lang w:val="sr-Cyrl-CS"/>
        </w:rPr>
        <w:t xml:space="preserve"> измени и допуни одлуке о буџету општине Кнић за 201</w:t>
      </w:r>
      <w:r>
        <w:rPr>
          <w:rFonts w:ascii="Times New Roman" w:hAnsi="Times New Roman"/>
          <w:lang w:val="sr-Cyrl-CS"/>
        </w:rPr>
        <w:t>9</w:t>
      </w:r>
      <w:r w:rsidRPr="0071054A">
        <w:rPr>
          <w:rFonts w:ascii="Times New Roman" w:hAnsi="Times New Roman"/>
          <w:lang w:val="sr-Cyrl-CS"/>
        </w:rPr>
        <w:t xml:space="preserve">. годину исказане су измене финансијских планова корисника буџетских средстава, односно расходи и издаци буџетских корисника у складу са економском, функционалном и програмском класификацијом према </w:t>
      </w:r>
      <w:r w:rsidRPr="0071054A">
        <w:rPr>
          <w:rFonts w:ascii="Times New Roman" w:hAnsi="Times New Roman"/>
          <w:lang w:val="sr-Cyrl-CS"/>
        </w:rPr>
        <w:lastRenderedPageBreak/>
        <w:t>изворима финансирања, дефинисаним у члану 29. Закона о буџетском систему. На основу измењених финансијских планова корисника, извршене су измене по економским класификацијама.</w:t>
      </w:r>
    </w:p>
    <w:p w:rsidR="00CA18DB" w:rsidRDefault="00CA18DB" w:rsidP="00F5071A">
      <w:pPr>
        <w:ind w:firstLine="720"/>
        <w:jc w:val="both"/>
        <w:rPr>
          <w:rFonts w:ascii="Times New Roman" w:hAnsi="Times New Roman"/>
          <w:lang w:val="sr-Cyrl-CS"/>
        </w:rPr>
      </w:pPr>
    </w:p>
    <w:p w:rsidR="00CA18DB" w:rsidRDefault="00CA18DB" w:rsidP="00F5071A">
      <w:pPr>
        <w:ind w:firstLine="720"/>
        <w:jc w:val="both"/>
        <w:rPr>
          <w:rFonts w:ascii="Times New Roman" w:eastAsia="Times New Roman" w:hAnsi="Times New Roman"/>
          <w:lang w:val="sr-Cyrl-CS"/>
        </w:rPr>
      </w:pPr>
      <w:r w:rsidRPr="00CA18DB">
        <w:rPr>
          <w:rFonts w:ascii="Times New Roman" w:eastAsia="Times New Roman" w:hAnsi="Times New Roman"/>
          <w:lang w:val="sr-Cyrl-CS"/>
        </w:rPr>
        <w:t>Раздео 1</w:t>
      </w:r>
      <w:r w:rsidR="00CD5051">
        <w:rPr>
          <w:rFonts w:ascii="Times New Roman" w:eastAsia="Times New Roman" w:hAnsi="Times New Roman"/>
          <w:lang w:val="sr-Cyrl-CS"/>
        </w:rPr>
        <w:t xml:space="preserve"> </w:t>
      </w:r>
      <w:r w:rsidRPr="00CA18DB">
        <w:rPr>
          <w:rFonts w:ascii="Times New Roman" w:eastAsia="Times New Roman" w:hAnsi="Times New Roman"/>
          <w:lang w:val="sr-Cyrl-CS"/>
        </w:rPr>
        <w:t>-Скупштина општине</w:t>
      </w:r>
      <w:r w:rsidR="00190280">
        <w:rPr>
          <w:rFonts w:ascii="Times New Roman" w:eastAsia="Times New Roman" w:hAnsi="Times New Roman"/>
          <w:lang w:val="sr-Cyrl-CS"/>
        </w:rPr>
        <w:t xml:space="preserve"> </w:t>
      </w:r>
      <w:r w:rsidRPr="00CA18DB">
        <w:rPr>
          <w:rFonts w:ascii="Times New Roman" w:eastAsia="Times New Roman" w:hAnsi="Times New Roman"/>
          <w:lang w:val="sr-Cyrl-CS"/>
        </w:rPr>
        <w:t xml:space="preserve">- повећање за </w:t>
      </w:r>
      <w:r>
        <w:rPr>
          <w:rFonts w:ascii="Times New Roman" w:eastAsia="Times New Roman" w:hAnsi="Times New Roman"/>
          <w:lang w:val="sr-Cyrl-CS"/>
        </w:rPr>
        <w:t>155.069</w:t>
      </w:r>
      <w:r w:rsidRPr="00CA18DB">
        <w:rPr>
          <w:rFonts w:ascii="Times New Roman" w:eastAsia="Times New Roman" w:hAnsi="Times New Roman"/>
          <w:lang w:val="sr-Cyrl-CS"/>
        </w:rPr>
        <w:t>,00 динара (усклађивање плана на категорији расхода-</w:t>
      </w:r>
      <w:r w:rsidR="000460BB">
        <w:rPr>
          <w:rFonts w:ascii="Times New Roman" w:eastAsia="Times New Roman" w:hAnsi="Times New Roman"/>
          <w:lang w:val="sr-Cyrl-CS"/>
        </w:rPr>
        <w:t xml:space="preserve"> </w:t>
      </w:r>
      <w:r w:rsidRPr="00CA18DB">
        <w:rPr>
          <w:rFonts w:ascii="Times New Roman" w:eastAsia="Times New Roman" w:hAnsi="Times New Roman"/>
          <w:lang w:val="sr-Cyrl-CS"/>
        </w:rPr>
        <w:t>расходи за запослене, а у складу са законским повећањем основице за обрачун плата према Закључку Владе РС и повећање расхода на услугама по уговору-</w:t>
      </w:r>
      <w:r>
        <w:rPr>
          <w:rFonts w:ascii="Times New Roman" w:eastAsia="Times New Roman" w:hAnsi="Times New Roman"/>
          <w:lang w:val="sr-Cyrl-CS"/>
        </w:rPr>
        <w:t xml:space="preserve"> накнаде)</w:t>
      </w:r>
      <w:r w:rsidR="00466054">
        <w:rPr>
          <w:rFonts w:ascii="Times New Roman" w:eastAsia="Times New Roman" w:hAnsi="Times New Roman"/>
          <w:lang w:val="sr-Cyrl-CS"/>
        </w:rPr>
        <w:t>.</w:t>
      </w:r>
    </w:p>
    <w:p w:rsidR="00466054" w:rsidRDefault="00466054" w:rsidP="00466054">
      <w:pPr>
        <w:ind w:firstLine="720"/>
        <w:jc w:val="both"/>
        <w:rPr>
          <w:rFonts w:ascii="Times New Roman" w:eastAsia="Times New Roman" w:hAnsi="Times New Roman"/>
          <w:lang w:val="sr-Cyrl-CS"/>
        </w:rPr>
      </w:pPr>
      <w:r>
        <w:rPr>
          <w:rFonts w:ascii="Times New Roman" w:eastAsia="Times New Roman" w:hAnsi="Times New Roman"/>
          <w:lang w:val="sr-Cyrl-CS"/>
        </w:rPr>
        <w:t>Раздео</w:t>
      </w:r>
      <w:r w:rsidR="00CD5051">
        <w:rPr>
          <w:rFonts w:ascii="Times New Roman" w:eastAsia="Times New Roman" w:hAnsi="Times New Roman"/>
          <w:lang w:val="sr-Cyrl-CS"/>
        </w:rPr>
        <w:t xml:space="preserve">  2-</w:t>
      </w:r>
      <w:r>
        <w:rPr>
          <w:rFonts w:ascii="Times New Roman" w:eastAsia="Times New Roman" w:hAnsi="Times New Roman"/>
          <w:lang w:val="sr-Cyrl-CS"/>
        </w:rPr>
        <w:t xml:space="preserve"> Председник општине планирани су мањи трошкови, на основу процене потребих средстава до крај</w:t>
      </w:r>
      <w:r w:rsidR="007A0621">
        <w:rPr>
          <w:rFonts w:ascii="Times New Roman" w:eastAsia="Times New Roman" w:hAnsi="Times New Roman"/>
          <w:lang w:val="sr-Cyrl-CS"/>
        </w:rPr>
        <w:t>а године</w:t>
      </w:r>
      <w:r>
        <w:rPr>
          <w:rFonts w:ascii="Times New Roman" w:eastAsia="Times New Roman" w:hAnsi="Times New Roman"/>
          <w:lang w:val="sr-Cyrl-CS"/>
        </w:rPr>
        <w:t>, а вршена је и прерасподела трошкова</w:t>
      </w:r>
      <w:r w:rsidR="007A0621">
        <w:rPr>
          <w:rFonts w:ascii="Times New Roman" w:eastAsia="Times New Roman" w:hAnsi="Times New Roman"/>
          <w:lang w:val="sr-Cyrl-CS"/>
        </w:rPr>
        <w:t xml:space="preserve"> на основу уштеда</w:t>
      </w:r>
      <w:r>
        <w:rPr>
          <w:rFonts w:ascii="Times New Roman" w:eastAsia="Times New Roman" w:hAnsi="Times New Roman"/>
          <w:lang w:val="sr-Cyrl-CS"/>
        </w:rPr>
        <w:t>.</w:t>
      </w:r>
    </w:p>
    <w:p w:rsidR="002049B9" w:rsidRDefault="002049B9" w:rsidP="00466054">
      <w:pPr>
        <w:ind w:firstLine="720"/>
        <w:jc w:val="both"/>
        <w:rPr>
          <w:rFonts w:ascii="Times New Roman" w:eastAsia="Times New Roman" w:hAnsi="Times New Roman"/>
          <w:lang w:val="sr-Cyrl-CS"/>
        </w:rPr>
      </w:pPr>
      <w:r>
        <w:rPr>
          <w:rFonts w:ascii="Times New Roman" w:eastAsia="Times New Roman" w:hAnsi="Times New Roman"/>
          <w:lang w:val="sr-Cyrl-CS"/>
        </w:rPr>
        <w:t>Раздео 3- Општинско веће вршено је увећање за накнаде трошкове превоза</w:t>
      </w:r>
      <w:r w:rsidR="00FB52FB">
        <w:rPr>
          <w:rFonts w:ascii="Times New Roman" w:eastAsia="Times New Roman" w:hAnsi="Times New Roman"/>
          <w:lang w:val="sr-Cyrl-CS"/>
        </w:rPr>
        <w:t xml:space="preserve"> и умањење услуга по уговору-накнада.</w:t>
      </w:r>
    </w:p>
    <w:p w:rsidR="00466054" w:rsidRDefault="00466054" w:rsidP="00466054">
      <w:pPr>
        <w:ind w:firstLine="720"/>
        <w:jc w:val="both"/>
        <w:rPr>
          <w:rFonts w:ascii="Times New Roman" w:eastAsia="Times New Roman" w:hAnsi="Times New Roman"/>
          <w:lang w:val="sr-Cyrl-CS"/>
        </w:rPr>
      </w:pPr>
      <w:r>
        <w:rPr>
          <w:rFonts w:ascii="Times New Roman" w:eastAsia="Times New Roman" w:hAnsi="Times New Roman"/>
          <w:lang w:val="sr-Cyrl-CS"/>
        </w:rPr>
        <w:t>У оквиру раздела</w:t>
      </w:r>
      <w:r w:rsidR="00CD5051">
        <w:rPr>
          <w:rFonts w:ascii="Times New Roman" w:eastAsia="Times New Roman" w:hAnsi="Times New Roman"/>
          <w:lang w:val="sr-Cyrl-CS"/>
        </w:rPr>
        <w:t xml:space="preserve"> 4-</w:t>
      </w:r>
      <w:r>
        <w:rPr>
          <w:rFonts w:ascii="Times New Roman" w:eastAsia="Times New Roman" w:hAnsi="Times New Roman"/>
          <w:lang w:val="sr-Cyrl-CS"/>
        </w:rPr>
        <w:t xml:space="preserve"> Општинска управа вршена је прерасподела расхода, планирање нових и искључивање поједних расхода и издатака за које је утврђено да се неће реализовати.</w:t>
      </w:r>
    </w:p>
    <w:p w:rsidR="007A0621" w:rsidRDefault="007A0621" w:rsidP="00466054">
      <w:pPr>
        <w:ind w:firstLine="720"/>
        <w:jc w:val="both"/>
        <w:rPr>
          <w:rFonts w:ascii="Times New Roman" w:eastAsia="Times New Roman" w:hAnsi="Times New Roman"/>
          <w:lang w:val="sr-Cyrl-CS"/>
        </w:rPr>
      </w:pPr>
      <w:r>
        <w:rPr>
          <w:rFonts w:ascii="Times New Roman" w:eastAsia="Times New Roman" w:hAnsi="Times New Roman"/>
          <w:lang w:val="sr-Cyrl-CS"/>
        </w:rPr>
        <w:t>У оквиру програма Пољопривреда и рурални развој умањена су средства због уштеда на услугама по уговору, материјалу и исплаћеним каматама за пољопривредне кредите, као и дотацијама, тако да програм износи 20.401.500,00 динара.</w:t>
      </w:r>
    </w:p>
    <w:p w:rsidR="007A0621" w:rsidRDefault="007A0621" w:rsidP="00466054">
      <w:pPr>
        <w:ind w:firstLine="720"/>
        <w:jc w:val="both"/>
        <w:rPr>
          <w:rFonts w:ascii="Times New Roman" w:eastAsia="Times New Roman" w:hAnsi="Times New Roman"/>
          <w:lang w:val="sr-Cyrl-CS"/>
        </w:rPr>
      </w:pPr>
      <w:r>
        <w:rPr>
          <w:rFonts w:ascii="Times New Roman" w:eastAsia="Times New Roman" w:hAnsi="Times New Roman"/>
          <w:lang w:val="sr-Cyrl-CS"/>
        </w:rPr>
        <w:t xml:space="preserve">У оквиру програма Енерегетска ефикасност планирана су </w:t>
      </w:r>
      <w:r w:rsidR="00A80515">
        <w:rPr>
          <w:rFonts w:ascii="Times New Roman" w:eastAsia="Times New Roman" w:hAnsi="Times New Roman"/>
          <w:lang w:val="sr-Cyrl-CS"/>
        </w:rPr>
        <w:t xml:space="preserve">мања </w:t>
      </w:r>
      <w:r>
        <w:rPr>
          <w:rFonts w:ascii="Times New Roman" w:eastAsia="Times New Roman" w:hAnsi="Times New Roman"/>
          <w:lang w:val="sr-Cyrl-CS"/>
        </w:rPr>
        <w:t xml:space="preserve">средства за </w:t>
      </w:r>
      <w:r w:rsidR="00D7336A">
        <w:rPr>
          <w:rFonts w:ascii="Times New Roman" w:eastAsia="Times New Roman" w:hAnsi="Times New Roman"/>
          <w:lang w:val="sr-Cyrl-CS"/>
        </w:rPr>
        <w:t xml:space="preserve">енергетску </w:t>
      </w:r>
      <w:r>
        <w:rPr>
          <w:rFonts w:ascii="Times New Roman" w:eastAsia="Times New Roman" w:hAnsi="Times New Roman"/>
          <w:lang w:val="sr-Cyrl-CS"/>
        </w:rPr>
        <w:t xml:space="preserve">реконструкцију зграде </w:t>
      </w:r>
      <w:r w:rsidR="00D7336A">
        <w:rPr>
          <w:rFonts w:ascii="Times New Roman" w:eastAsia="Times New Roman" w:hAnsi="Times New Roman"/>
          <w:lang w:val="sr-Cyrl-CS"/>
        </w:rPr>
        <w:t xml:space="preserve">општине </w:t>
      </w:r>
      <w:r>
        <w:rPr>
          <w:rFonts w:ascii="Times New Roman" w:eastAsia="Times New Roman" w:hAnsi="Times New Roman"/>
          <w:lang w:val="sr-Cyrl-CS"/>
        </w:rPr>
        <w:t>у складу са уговореним вредностима.</w:t>
      </w:r>
    </w:p>
    <w:p w:rsidR="00A92CB1" w:rsidRDefault="00A92CB1" w:rsidP="00466054">
      <w:pPr>
        <w:ind w:firstLine="720"/>
        <w:jc w:val="both"/>
        <w:rPr>
          <w:rFonts w:ascii="Times New Roman" w:eastAsia="Times New Roman" w:hAnsi="Times New Roman"/>
          <w:lang w:val="sr-Cyrl-CS"/>
        </w:rPr>
      </w:pPr>
      <w:r>
        <w:rPr>
          <w:rFonts w:ascii="Times New Roman" w:eastAsia="Times New Roman" w:hAnsi="Times New Roman"/>
          <w:lang w:val="sr-Cyrl-CS"/>
        </w:rPr>
        <w:t>Умањена су средства за пројектну доку</w:t>
      </w:r>
      <w:r w:rsidR="008612FD">
        <w:rPr>
          <w:rFonts w:ascii="Times New Roman" w:eastAsia="Times New Roman" w:hAnsi="Times New Roman"/>
          <w:lang w:val="sr-Cyrl-CS"/>
        </w:rPr>
        <w:t>ментацију за 500.000,</w:t>
      </w:r>
      <w:r>
        <w:rPr>
          <w:rFonts w:ascii="Times New Roman" w:eastAsia="Times New Roman" w:hAnsi="Times New Roman"/>
          <w:lang w:val="sr-Cyrl-CS"/>
        </w:rPr>
        <w:t xml:space="preserve">00 динара </w:t>
      </w:r>
      <w:r w:rsidR="008612FD">
        <w:rPr>
          <w:rFonts w:ascii="Times New Roman" w:eastAsia="Times New Roman" w:hAnsi="Times New Roman"/>
          <w:lang w:val="sr-Cyrl-CS"/>
        </w:rPr>
        <w:t>и за инвестиционо одржавање објеката 10</w:t>
      </w:r>
      <w:r w:rsidR="00A80515">
        <w:rPr>
          <w:rFonts w:ascii="Times New Roman" w:eastAsia="Times New Roman" w:hAnsi="Times New Roman"/>
          <w:lang w:val="sr-Cyrl-CS"/>
        </w:rPr>
        <w:t>0.000,00 динара у односу на постојећи план.</w:t>
      </w:r>
    </w:p>
    <w:p w:rsidR="002D5EF1" w:rsidRPr="00466054" w:rsidRDefault="002D5EF1" w:rsidP="007744B9">
      <w:pPr>
        <w:ind w:firstLine="720"/>
        <w:jc w:val="both"/>
        <w:rPr>
          <w:rFonts w:ascii="Times New Roman" w:eastAsia="Times New Roman" w:hAnsi="Times New Roman"/>
          <w:lang w:val="sr-Cyrl-CS"/>
        </w:rPr>
      </w:pPr>
      <w:r>
        <w:rPr>
          <w:rFonts w:ascii="Times New Roman" w:eastAsia="Times New Roman" w:hAnsi="Times New Roman"/>
          <w:lang w:val="sr-Cyrl-CS"/>
        </w:rPr>
        <w:t>Предвиђена су средства за пакетиће</w:t>
      </w:r>
      <w:r w:rsidR="000460BB">
        <w:rPr>
          <w:rFonts w:ascii="Times New Roman" w:eastAsia="Times New Roman" w:hAnsi="Times New Roman"/>
          <w:lang w:val="sr-Cyrl-CS"/>
        </w:rPr>
        <w:t xml:space="preserve"> за децу запослених </w:t>
      </w:r>
      <w:r>
        <w:rPr>
          <w:rFonts w:ascii="Times New Roman" w:eastAsia="Times New Roman" w:hAnsi="Times New Roman"/>
          <w:lang w:val="sr-Cyrl-CS"/>
        </w:rPr>
        <w:t xml:space="preserve">за Нову годину </w:t>
      </w:r>
      <w:r w:rsidR="000460BB">
        <w:rPr>
          <w:rFonts w:ascii="Times New Roman" w:eastAsia="Times New Roman" w:hAnsi="Times New Roman"/>
          <w:lang w:val="sr-Cyrl-CS"/>
        </w:rPr>
        <w:t>у износу од 150.000</w:t>
      </w:r>
      <w:r w:rsidR="007744B9">
        <w:rPr>
          <w:rFonts w:ascii="Times New Roman" w:eastAsia="Times New Roman" w:hAnsi="Times New Roman"/>
          <w:lang w:val="sr-Cyrl-CS"/>
        </w:rPr>
        <w:t>,00 динара</w:t>
      </w:r>
    </w:p>
    <w:p w:rsidR="00F5071A" w:rsidRDefault="00F5071A" w:rsidP="00F5071A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У оквиру програма Организација саобраћаја и саобраћајна инфраструктура извршена су </w:t>
      </w:r>
      <w:r w:rsidR="00130373">
        <w:rPr>
          <w:rFonts w:ascii="Times New Roman" w:hAnsi="Times New Roman"/>
          <w:lang w:val="sr-Cyrl-CS"/>
        </w:rPr>
        <w:t>усклађивања</w:t>
      </w:r>
      <w:r>
        <w:rPr>
          <w:rFonts w:ascii="Times New Roman" w:hAnsi="Times New Roman"/>
          <w:lang w:val="sr-Cyrl-CS"/>
        </w:rPr>
        <w:t xml:space="preserve"> средстава по основу уговорених вредности радова за инвестиционо одржавање и реконструкцију путних праваца</w:t>
      </w:r>
      <w:r w:rsidR="00D42565">
        <w:rPr>
          <w:rFonts w:ascii="Times New Roman" w:hAnsi="Times New Roman"/>
          <w:lang w:val="sr-Cyrl-CS"/>
        </w:rPr>
        <w:t xml:space="preserve"> и </w:t>
      </w:r>
      <w:r w:rsidR="00D7336A">
        <w:rPr>
          <w:rFonts w:ascii="Times New Roman" w:hAnsi="Times New Roman"/>
          <w:lang w:val="sr-Cyrl-CS"/>
        </w:rPr>
        <w:t xml:space="preserve">свих </w:t>
      </w:r>
      <w:r w:rsidR="00D42565">
        <w:rPr>
          <w:rFonts w:ascii="Times New Roman" w:hAnsi="Times New Roman"/>
          <w:lang w:val="sr-Cyrl-CS"/>
        </w:rPr>
        <w:t>обавеза које проистичу из наведених уговора.</w:t>
      </w:r>
    </w:p>
    <w:p w:rsidR="009D51DF" w:rsidRDefault="000460BB" w:rsidP="009D51DF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За редовно и зимско одржавање путева на територији општине Кнић планирано је увећање средстава за 12.000.000,00 динара.</w:t>
      </w:r>
      <w:r w:rsidR="00320C09">
        <w:rPr>
          <w:rFonts w:ascii="Times New Roman" w:hAnsi="Times New Roman"/>
          <w:lang w:val="sr-Cyrl-CS"/>
        </w:rPr>
        <w:t xml:space="preserve"> Предвиђена су средства за отклањање последица од поплава на локалном путу у износу од 3.661.481,00 динара.</w:t>
      </w:r>
      <w:r w:rsidR="009D51DF">
        <w:rPr>
          <w:rFonts w:ascii="Times New Roman" w:hAnsi="Times New Roman"/>
          <w:lang w:val="sr-Cyrl-CS"/>
        </w:rPr>
        <w:t xml:space="preserve"> За реконструкцију путних праваца умањена су средства за 3.425.524,86 динара.</w:t>
      </w:r>
    </w:p>
    <w:p w:rsidR="007744B9" w:rsidRDefault="007744B9" w:rsidP="009D51DF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Увећана су средства за </w:t>
      </w:r>
      <w:r w:rsidR="00A53D79">
        <w:rPr>
          <w:rFonts w:ascii="Times New Roman" w:hAnsi="Times New Roman"/>
          <w:lang w:val="sr-Cyrl-CS"/>
        </w:rPr>
        <w:t>600.000,00 динара, које трансферише Комесаријат за избеглице за</w:t>
      </w:r>
      <w:r>
        <w:rPr>
          <w:rFonts w:ascii="Times New Roman" w:hAnsi="Times New Roman"/>
          <w:lang w:val="sr-Cyrl-CS"/>
        </w:rPr>
        <w:t xml:space="preserve"> </w:t>
      </w:r>
      <w:r w:rsidR="00A53D79">
        <w:rPr>
          <w:rFonts w:ascii="Times New Roman" w:hAnsi="Times New Roman"/>
          <w:lang w:val="sr-Cyrl-CS"/>
        </w:rPr>
        <w:t>исплату једнократних помоћи.</w:t>
      </w:r>
    </w:p>
    <w:p w:rsidR="00CD5051" w:rsidRDefault="00CD5051" w:rsidP="009D51DF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У оквиру финансијског плана Центра за социјални рад</w:t>
      </w:r>
      <w:r w:rsidR="00C97CA6">
        <w:rPr>
          <w:rFonts w:ascii="Times New Roman" w:hAnsi="Times New Roman"/>
          <w:lang w:val="sr-Cyrl-CS"/>
        </w:rPr>
        <w:t xml:space="preserve"> вршена је прерасподела унутар апропријација због трошкова сигурне куће</w:t>
      </w:r>
      <w:r>
        <w:rPr>
          <w:rFonts w:ascii="Times New Roman" w:hAnsi="Times New Roman"/>
          <w:lang w:val="sr-Cyrl-CS"/>
        </w:rPr>
        <w:t xml:space="preserve"> и прихвати</w:t>
      </w:r>
      <w:r w:rsidR="00C97CA6">
        <w:rPr>
          <w:rFonts w:ascii="Times New Roman" w:hAnsi="Times New Roman"/>
          <w:lang w:val="sr-Cyrl-CS"/>
        </w:rPr>
        <w:t>лишта.</w:t>
      </w:r>
    </w:p>
    <w:p w:rsidR="00C97CA6" w:rsidRDefault="00C97CA6" w:rsidP="009D51DF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Обезбеђена су средства за финансијско учешће општине у реализацији пројекта „Унапређење и развој ГИС-а у Крагујевцу, Книћу и Рековцу“ у износу од 165.600,00 динара.</w:t>
      </w:r>
    </w:p>
    <w:p w:rsidR="00C97CA6" w:rsidRDefault="00C97CA6" w:rsidP="009D51DF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Планирана су додатна средства за трошкове јавне расвете </w:t>
      </w:r>
      <w:r w:rsidR="00A04424">
        <w:rPr>
          <w:rFonts w:ascii="Times New Roman" w:hAnsi="Times New Roman"/>
          <w:lang w:val="sr-Cyrl-CS"/>
        </w:rPr>
        <w:t xml:space="preserve">у износу од 2.750.000,00 динара, имајући у виду већу уговорену </w:t>
      </w:r>
      <w:r w:rsidR="00763E18">
        <w:rPr>
          <w:rFonts w:ascii="Times New Roman" w:hAnsi="Times New Roman"/>
          <w:lang w:val="sr-Cyrl-CS"/>
        </w:rPr>
        <w:t xml:space="preserve">јединичну </w:t>
      </w:r>
      <w:r w:rsidR="00A04424">
        <w:rPr>
          <w:rFonts w:ascii="Times New Roman" w:hAnsi="Times New Roman"/>
          <w:lang w:val="sr-Cyrl-CS"/>
        </w:rPr>
        <w:t xml:space="preserve">цену </w:t>
      </w:r>
      <w:r w:rsidR="00763E18">
        <w:rPr>
          <w:rFonts w:ascii="Times New Roman" w:hAnsi="Times New Roman"/>
          <w:lang w:val="sr-Cyrl-CS"/>
        </w:rPr>
        <w:t xml:space="preserve">са пдв-ом по </w:t>
      </w:r>
      <w:r w:rsidR="00763E18">
        <w:rPr>
          <w:rFonts w:ascii="Times New Roman" w:hAnsi="Times New Roman"/>
          <w:lang w:val="sr-Latn-RS"/>
        </w:rPr>
        <w:t xml:space="preserve">kwh </w:t>
      </w:r>
      <w:r w:rsidR="00763E18">
        <w:rPr>
          <w:rFonts w:ascii="Times New Roman" w:hAnsi="Times New Roman"/>
          <w:lang w:val="sr-Cyrl-CS"/>
        </w:rPr>
        <w:t>у односу на прошлу годину.</w:t>
      </w:r>
    </w:p>
    <w:p w:rsidR="00320C09" w:rsidRDefault="00C97CA6" w:rsidP="003847C3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Предвиђена су средства за суфинансирање пројекта </w:t>
      </w:r>
      <w:r w:rsidR="00FF4389">
        <w:rPr>
          <w:rFonts w:ascii="Times New Roman" w:hAnsi="Times New Roman"/>
          <w:lang w:val="sr-Cyrl-CS"/>
        </w:rPr>
        <w:t xml:space="preserve">Развој ловног туризма - реконструкција ловачког дома у Гружи у износу од 591.807,10 динара </w:t>
      </w:r>
      <w:r w:rsidR="00BD44DA">
        <w:rPr>
          <w:rFonts w:ascii="Times New Roman" w:hAnsi="Times New Roman"/>
          <w:lang w:val="sr-Cyrl-CS"/>
        </w:rPr>
        <w:t>који</w:t>
      </w:r>
      <w:r w:rsidR="00FF4389">
        <w:rPr>
          <w:rFonts w:ascii="Times New Roman" w:hAnsi="Times New Roman"/>
          <w:lang w:val="sr-Cyrl-CS"/>
        </w:rPr>
        <w:t xml:space="preserve"> </w:t>
      </w:r>
      <w:r w:rsidR="00BD44DA">
        <w:rPr>
          <w:rFonts w:ascii="Times New Roman" w:hAnsi="Times New Roman"/>
          <w:lang w:val="sr-Cyrl-CS"/>
        </w:rPr>
        <w:t>спроводи Регионална агенција за економски развој Шумадије и Поморавља</w:t>
      </w:r>
      <w:r w:rsidR="003847C3">
        <w:rPr>
          <w:rFonts w:ascii="Times New Roman" w:hAnsi="Times New Roman"/>
          <w:lang w:val="sr-Cyrl-CS"/>
        </w:rPr>
        <w:t>.</w:t>
      </w:r>
    </w:p>
    <w:p w:rsidR="00F5071A" w:rsidRDefault="00F5071A" w:rsidP="00920738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У оквиру програма Основно образовање извршене су промене </w:t>
      </w:r>
      <w:r w:rsidR="003847C3">
        <w:rPr>
          <w:rFonts w:ascii="Times New Roman" w:hAnsi="Times New Roman"/>
          <w:lang w:val="sr-Cyrl-CS"/>
        </w:rPr>
        <w:t xml:space="preserve">на основу уштеда </w:t>
      </w:r>
      <w:r w:rsidR="009323CB">
        <w:rPr>
          <w:rFonts w:ascii="Times New Roman" w:hAnsi="Times New Roman"/>
          <w:lang w:val="sr-Cyrl-CS"/>
        </w:rPr>
        <w:t>остварених након спроведене јавне набавке за огрев, као и уштеда на осталим одобреним апропријацијама. Планирана су средства за фоно кабинет за ОШ Рада Шубакић у износу од 285.120,00 динара, 100.000,00 динара за опрему за образовање ОШ Вук Караџић и 30.800,00 динара за клима уређаје у ОШ Свети Сава</w:t>
      </w:r>
      <w:r w:rsidR="000E5380">
        <w:rPr>
          <w:rFonts w:ascii="Times New Roman" w:hAnsi="Times New Roman"/>
          <w:lang w:val="sr-Cyrl-CS"/>
        </w:rPr>
        <w:t>.</w:t>
      </w:r>
    </w:p>
    <w:p w:rsidR="00FA52ED" w:rsidRPr="00FA52ED" w:rsidRDefault="00FA52ED" w:rsidP="00920738">
      <w:pPr>
        <w:ind w:firstLine="720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Укључена су средства за плаћање пдв-а на радове за адаптацију комплекса ОШ Вук Караџић у Книћу, која преноси Канцеларија за јавна улагања општини као пореском дужнику.</w:t>
      </w:r>
    </w:p>
    <w:p w:rsidR="00F210F7" w:rsidRDefault="00F210F7" w:rsidP="00920738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lastRenderedPageBreak/>
        <w:t>У оквиру програма Средње образовање планирана су средства за суфинансирање идејног решења</w:t>
      </w:r>
      <w:r w:rsidR="008E6F59">
        <w:rPr>
          <w:rFonts w:ascii="Times New Roman" w:hAnsi="Times New Roman"/>
          <w:lang w:val="sr-Cyrl-CS"/>
        </w:rPr>
        <w:t xml:space="preserve"> за реконструкцију зграде школе у износу од 599.000,00 динара и вршене измене унутар апропријација у финансијском плану корисника.</w:t>
      </w:r>
    </w:p>
    <w:p w:rsidR="00F5071A" w:rsidRDefault="00F5071A" w:rsidP="00920738">
      <w:pPr>
        <w:spacing w:line="276" w:lineRule="auto"/>
        <w:ind w:firstLine="720"/>
        <w:contextualSpacing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За установу Центар за културу и библиотека </w:t>
      </w:r>
      <w:r w:rsidR="00F210F7">
        <w:rPr>
          <w:rFonts w:ascii="Times New Roman" w:hAnsi="Times New Roman"/>
          <w:lang w:val="sr-Cyrl-CS"/>
        </w:rPr>
        <w:t>извршене промене унутар одобрене масе средстава за трошкове услуга по уговору и материјал.</w:t>
      </w:r>
    </w:p>
    <w:p w:rsidR="00F5071A" w:rsidRDefault="00F5071A" w:rsidP="00920738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За Туристичку организацију општине Кнић вршене су измене унутар структуре трошкова на основу уштеда на поједини</w:t>
      </w:r>
      <w:r w:rsidR="004450AB">
        <w:rPr>
          <w:rFonts w:ascii="Times New Roman" w:hAnsi="Times New Roman"/>
          <w:lang w:val="sr-Cyrl-CS"/>
        </w:rPr>
        <w:t>м апроприј</w:t>
      </w:r>
      <w:r>
        <w:rPr>
          <w:rFonts w:ascii="Times New Roman" w:hAnsi="Times New Roman"/>
          <w:lang w:val="sr-Cyrl-CS"/>
        </w:rPr>
        <w:t>ацијама</w:t>
      </w:r>
      <w:r w:rsidR="00F210F7">
        <w:rPr>
          <w:rFonts w:ascii="Times New Roman" w:hAnsi="Times New Roman"/>
          <w:lang w:val="sr-Cyrl-CS"/>
        </w:rPr>
        <w:t xml:space="preserve">, а планирана су и додатна средства </w:t>
      </w:r>
      <w:r w:rsidR="00303BCB">
        <w:rPr>
          <w:rFonts w:ascii="Times New Roman" w:hAnsi="Times New Roman"/>
          <w:lang w:val="sr-Cyrl-CS"/>
        </w:rPr>
        <w:t xml:space="preserve">у износу од 23.000,00 динара </w:t>
      </w:r>
      <w:r w:rsidR="00F210F7">
        <w:rPr>
          <w:rFonts w:ascii="Times New Roman" w:hAnsi="Times New Roman"/>
          <w:lang w:val="sr-Cyrl-CS"/>
        </w:rPr>
        <w:t xml:space="preserve">остварена од провизије ТО </w:t>
      </w:r>
      <w:r w:rsidR="00303BCB">
        <w:rPr>
          <w:rFonts w:ascii="Times New Roman" w:hAnsi="Times New Roman"/>
          <w:lang w:val="sr-Cyrl-CS"/>
        </w:rPr>
        <w:t>у услугама сеоског туризма за промотивне активности</w:t>
      </w:r>
      <w:r>
        <w:rPr>
          <w:rFonts w:ascii="Times New Roman" w:hAnsi="Times New Roman"/>
          <w:lang w:val="sr-Cyrl-CS"/>
        </w:rPr>
        <w:t xml:space="preserve">. </w:t>
      </w:r>
    </w:p>
    <w:p w:rsidR="00BF4170" w:rsidRDefault="00293346" w:rsidP="00920738">
      <w:pPr>
        <w:ind w:firstLine="720"/>
        <w:jc w:val="both"/>
        <w:rPr>
          <w:rFonts w:ascii="Times New Roman" w:eastAsia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Предвиђене </w:t>
      </w:r>
      <w:r w:rsidR="00FD6968">
        <w:rPr>
          <w:rFonts w:ascii="Times New Roman" w:hAnsi="Times New Roman"/>
          <w:lang w:val="sr-Cyrl-CS"/>
        </w:rPr>
        <w:t>је увећање</w:t>
      </w:r>
      <w:r>
        <w:rPr>
          <w:rFonts w:ascii="Times New Roman" w:hAnsi="Times New Roman"/>
          <w:lang w:val="sr-Cyrl-CS"/>
        </w:rPr>
        <w:t xml:space="preserve"> апропријација у оквиру главе Предшколско образовање, на основу исказаних потреба и </w:t>
      </w:r>
      <w:r w:rsidR="00FD6968">
        <w:rPr>
          <w:rFonts w:ascii="Times New Roman" w:hAnsi="Times New Roman"/>
          <w:lang w:val="sr-Cyrl-CS"/>
        </w:rPr>
        <w:t>сагледане потрошње</w:t>
      </w:r>
      <w:r>
        <w:rPr>
          <w:rFonts w:ascii="Times New Roman" w:hAnsi="Times New Roman"/>
          <w:lang w:val="sr-Cyrl-CS"/>
        </w:rPr>
        <w:t xml:space="preserve"> </w:t>
      </w:r>
      <w:r w:rsidR="00053424">
        <w:rPr>
          <w:rFonts w:ascii="Times New Roman" w:hAnsi="Times New Roman"/>
          <w:lang w:val="sr-Cyrl-CS"/>
        </w:rPr>
        <w:t xml:space="preserve">и могуће рационализације </w:t>
      </w:r>
      <w:r>
        <w:rPr>
          <w:rFonts w:ascii="Times New Roman" w:hAnsi="Times New Roman"/>
          <w:lang w:val="sr-Cyrl-CS"/>
        </w:rPr>
        <w:t xml:space="preserve">корисника Предшколске установе Цветић. </w:t>
      </w:r>
      <w:r w:rsidR="00FD6968">
        <w:rPr>
          <w:rFonts w:ascii="Times New Roman" w:eastAsia="Times New Roman" w:hAnsi="Times New Roman"/>
          <w:lang w:val="sr-Cyrl-CS"/>
        </w:rPr>
        <w:t>Увећан је план</w:t>
      </w:r>
      <w:r w:rsidRPr="00CA18DB">
        <w:rPr>
          <w:rFonts w:ascii="Times New Roman" w:eastAsia="Times New Roman" w:hAnsi="Times New Roman"/>
          <w:lang w:val="sr-Cyrl-CS"/>
        </w:rPr>
        <w:t xml:space="preserve"> на категорији расхода-</w:t>
      </w:r>
      <w:r>
        <w:rPr>
          <w:rFonts w:ascii="Times New Roman" w:eastAsia="Times New Roman" w:hAnsi="Times New Roman"/>
          <w:lang w:val="sr-Cyrl-CS"/>
        </w:rPr>
        <w:t xml:space="preserve"> </w:t>
      </w:r>
      <w:r w:rsidRPr="00CA18DB">
        <w:rPr>
          <w:rFonts w:ascii="Times New Roman" w:eastAsia="Times New Roman" w:hAnsi="Times New Roman"/>
          <w:lang w:val="sr-Cyrl-CS"/>
        </w:rPr>
        <w:t>расходи за запослене, а у складу са законским повећањем основице за обрачун плата према Закључку Владе РС</w:t>
      </w:r>
      <w:r w:rsidR="00FD6968">
        <w:rPr>
          <w:rFonts w:ascii="Times New Roman" w:eastAsia="Times New Roman" w:hAnsi="Times New Roman"/>
          <w:lang w:val="sr-Cyrl-CS"/>
        </w:rPr>
        <w:t xml:space="preserve"> у износу од 3.943.804,00 динара. Уве</w:t>
      </w:r>
      <w:r w:rsidR="00053424">
        <w:rPr>
          <w:rFonts w:ascii="Times New Roman" w:eastAsia="Times New Roman" w:hAnsi="Times New Roman"/>
          <w:lang w:val="sr-Cyrl-CS"/>
        </w:rPr>
        <w:t>ћани су стални трошкови за 250.000,00 динара, трошкови путовања за 330.000,00 динара и специјализоване услуге за 88.000,00 динара, а на основу уштеда на другим апропријацијама.</w:t>
      </w:r>
    </w:p>
    <w:p w:rsidR="00053424" w:rsidRDefault="00053424" w:rsidP="00920738">
      <w:pPr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eastAsia="Times New Roman" w:hAnsi="Times New Roman"/>
          <w:lang w:val="sr-Cyrl-CS"/>
        </w:rPr>
        <w:t>Умањена су средства за финансирање Програма заштите животне средине за 1.000.000,00 динара, с обзиром да у овој години нису утврђивана решења за накнаду за заштиту и унапређење животне средине.</w:t>
      </w:r>
    </w:p>
    <w:p w:rsidR="00F5071A" w:rsidRDefault="00F5071A" w:rsidP="00F5071A">
      <w:pPr>
        <w:ind w:firstLine="720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CS"/>
        </w:rPr>
        <w:t>Вршене су измене у делу месних заједница</w:t>
      </w:r>
      <w:r w:rsidR="00AD2AA9">
        <w:rPr>
          <w:rFonts w:ascii="Times New Roman" w:hAnsi="Times New Roman"/>
          <w:lang w:val="sr-Cyrl-CS"/>
        </w:rPr>
        <w:t>,</w:t>
      </w:r>
      <w:r>
        <w:rPr>
          <w:rFonts w:ascii="Times New Roman" w:hAnsi="Times New Roman"/>
          <w:lang w:val="sr-Cyrl-CS"/>
        </w:rPr>
        <w:t xml:space="preserve"> а на осно</w:t>
      </w:r>
      <w:r w:rsidR="001F0454">
        <w:rPr>
          <w:rFonts w:ascii="Times New Roman" w:hAnsi="Times New Roman"/>
          <w:lang w:val="sr-Cyrl-CS"/>
        </w:rPr>
        <w:t>ву њихових предлога фин</w:t>
      </w:r>
      <w:r w:rsidR="008E6F59">
        <w:rPr>
          <w:rFonts w:ascii="Times New Roman" w:hAnsi="Times New Roman"/>
          <w:lang w:val="sr-Cyrl-CS"/>
        </w:rPr>
        <w:t>ансијских</w:t>
      </w:r>
      <w:r w:rsidR="001F0454">
        <w:rPr>
          <w:rFonts w:ascii="Times New Roman" w:hAnsi="Times New Roman"/>
          <w:lang w:val="sr-Cyrl-CS"/>
        </w:rPr>
        <w:t xml:space="preserve"> планова. </w:t>
      </w:r>
      <w:proofErr w:type="spellStart"/>
      <w:r w:rsidR="001F0454" w:rsidRPr="001F0454">
        <w:rPr>
          <w:rFonts w:ascii="Times New Roman" w:hAnsi="Times New Roman"/>
        </w:rPr>
        <w:t>Планирано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је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увећање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сре</w:t>
      </w:r>
      <w:r w:rsidR="001F0454">
        <w:rPr>
          <w:rFonts w:ascii="Times New Roman" w:hAnsi="Times New Roman"/>
        </w:rPr>
        <w:t>дстава</w:t>
      </w:r>
      <w:proofErr w:type="spellEnd"/>
      <w:r w:rsid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за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r w:rsidR="00CA18DB">
        <w:rPr>
          <w:rFonts w:ascii="Times New Roman" w:hAnsi="Times New Roman"/>
          <w:lang w:val="sr-Cyrl-RS"/>
        </w:rPr>
        <w:t xml:space="preserve">сталне трошкове, услуге по уговору, </w:t>
      </w:r>
      <w:r w:rsidR="00F825EF">
        <w:rPr>
          <w:rFonts w:ascii="Times New Roman" w:hAnsi="Times New Roman"/>
          <w:lang w:val="sr-Cyrl-RS"/>
        </w:rPr>
        <w:t>остале дотације</w:t>
      </w:r>
      <w:r w:rsidR="00BF4170">
        <w:rPr>
          <w:rFonts w:ascii="Times New Roman" w:hAnsi="Times New Roman"/>
          <w:lang w:val="sr-Cyrl-RS"/>
        </w:rPr>
        <w:t>, новчане казне</w:t>
      </w:r>
      <w:r w:rsidR="00F825EF">
        <w:rPr>
          <w:rFonts w:ascii="Times New Roman" w:hAnsi="Times New Roman"/>
          <w:lang w:val="sr-Cyrl-RS"/>
        </w:rPr>
        <w:t xml:space="preserve"> и </w:t>
      </w:r>
      <w:r w:rsidR="00CA18DB">
        <w:rPr>
          <w:rFonts w:ascii="Times New Roman" w:hAnsi="Times New Roman"/>
          <w:lang w:val="sr-Cyrl-RS"/>
        </w:rPr>
        <w:t>јубиларну награду</w:t>
      </w:r>
      <w:r w:rsidR="003433F1">
        <w:rPr>
          <w:rFonts w:ascii="Times New Roman" w:hAnsi="Times New Roman"/>
        </w:rPr>
        <w:t xml:space="preserve">. </w:t>
      </w:r>
      <w:proofErr w:type="spellStart"/>
      <w:r w:rsidR="003433F1">
        <w:rPr>
          <w:rFonts w:ascii="Times New Roman" w:hAnsi="Times New Roman"/>
        </w:rPr>
        <w:t>П</w:t>
      </w:r>
      <w:r w:rsidR="001F0454" w:rsidRPr="001F0454">
        <w:rPr>
          <w:rFonts w:ascii="Times New Roman" w:hAnsi="Times New Roman"/>
        </w:rPr>
        <w:t>редвиђена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су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средства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за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обавезу</w:t>
      </w:r>
      <w:proofErr w:type="spellEnd"/>
      <w:r w:rsidR="001F0454" w:rsidRPr="001F0454">
        <w:rPr>
          <w:rFonts w:ascii="Times New Roman" w:hAnsi="Times New Roman"/>
        </w:rPr>
        <w:t xml:space="preserve"> МЗ </w:t>
      </w:r>
      <w:proofErr w:type="spellStart"/>
      <w:r w:rsidR="001F0454" w:rsidRPr="001F0454">
        <w:rPr>
          <w:rFonts w:ascii="Times New Roman" w:hAnsi="Times New Roman"/>
        </w:rPr>
        <w:t>Рашковић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за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изградњу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пута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из</w:t>
      </w:r>
      <w:proofErr w:type="spellEnd"/>
      <w:r w:rsidR="001F0454" w:rsidRPr="001F0454">
        <w:rPr>
          <w:rFonts w:ascii="Times New Roman" w:hAnsi="Times New Roman"/>
        </w:rPr>
        <w:t xml:space="preserve"> 2003. </w:t>
      </w:r>
      <w:proofErr w:type="spellStart"/>
      <w:proofErr w:type="gramStart"/>
      <w:r w:rsidR="001F0454" w:rsidRPr="001F0454">
        <w:rPr>
          <w:rFonts w:ascii="Times New Roman" w:hAnsi="Times New Roman"/>
        </w:rPr>
        <w:t>године</w:t>
      </w:r>
      <w:proofErr w:type="spellEnd"/>
      <w:proofErr w:type="gramEnd"/>
      <w:r w:rsidR="001F0454" w:rsidRPr="001F0454">
        <w:rPr>
          <w:rFonts w:ascii="Times New Roman" w:hAnsi="Times New Roman"/>
        </w:rPr>
        <w:t xml:space="preserve"> у </w:t>
      </w:r>
      <w:proofErr w:type="spellStart"/>
      <w:r w:rsidR="001F0454" w:rsidRPr="001F0454">
        <w:rPr>
          <w:rFonts w:ascii="Times New Roman" w:hAnsi="Times New Roman"/>
        </w:rPr>
        <w:t>износу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од</w:t>
      </w:r>
      <w:proofErr w:type="spellEnd"/>
      <w:r w:rsidR="001F0454" w:rsidRPr="001F0454">
        <w:rPr>
          <w:rFonts w:ascii="Times New Roman" w:hAnsi="Times New Roman"/>
        </w:rPr>
        <w:t xml:space="preserve"> 5.239.149,23</w:t>
      </w:r>
      <w:r w:rsidR="008E6F59">
        <w:rPr>
          <w:rFonts w:ascii="Times New Roman" w:hAnsi="Times New Roman"/>
          <w:lang w:val="sr-Cyrl-RS"/>
        </w:rPr>
        <w:t xml:space="preserve">динара </w:t>
      </w:r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по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основу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које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је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рачун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месне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заједнице</w:t>
      </w:r>
      <w:proofErr w:type="spellEnd"/>
      <w:r w:rsidR="001F0454" w:rsidRPr="001F0454">
        <w:rPr>
          <w:rFonts w:ascii="Times New Roman" w:hAnsi="Times New Roman"/>
        </w:rPr>
        <w:t xml:space="preserve"> у </w:t>
      </w:r>
      <w:proofErr w:type="spellStart"/>
      <w:r w:rsidR="001F0454" w:rsidRPr="001F0454">
        <w:rPr>
          <w:rFonts w:ascii="Times New Roman" w:hAnsi="Times New Roman"/>
        </w:rPr>
        <w:t>блокади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више</w:t>
      </w:r>
      <w:proofErr w:type="spellEnd"/>
      <w:r w:rsidR="001F0454" w:rsidRPr="001F0454">
        <w:rPr>
          <w:rFonts w:ascii="Times New Roman" w:hAnsi="Times New Roman"/>
        </w:rPr>
        <w:t xml:space="preserve"> </w:t>
      </w:r>
      <w:proofErr w:type="spellStart"/>
      <w:r w:rsidR="001F0454" w:rsidRPr="001F0454">
        <w:rPr>
          <w:rFonts w:ascii="Times New Roman" w:hAnsi="Times New Roman"/>
        </w:rPr>
        <w:t>година</w:t>
      </w:r>
      <w:proofErr w:type="spellEnd"/>
      <w:r w:rsidR="00BF4170">
        <w:rPr>
          <w:rFonts w:ascii="Times New Roman" w:hAnsi="Times New Roman"/>
          <w:lang w:val="sr-Cyrl-RS"/>
        </w:rPr>
        <w:t>.</w:t>
      </w:r>
    </w:p>
    <w:p w:rsidR="00BF4170" w:rsidRPr="00BF4170" w:rsidRDefault="003F415C" w:rsidP="00F5071A">
      <w:pPr>
        <w:ind w:firstLine="720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Унутар Раздела</w:t>
      </w:r>
      <w:r w:rsidR="00BF4170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5- Општинско</w:t>
      </w:r>
      <w:r w:rsidR="00BF4170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правобранилаштво </w:t>
      </w:r>
      <w:r>
        <w:rPr>
          <w:rFonts w:ascii="Times New Roman" w:eastAsia="Times New Roman" w:hAnsi="Times New Roman"/>
          <w:lang w:val="sr-Cyrl-CS"/>
        </w:rPr>
        <w:t>вршена је прерасподела трошкова на основу уштеда, и процене потребних средстава до краја године.</w:t>
      </w:r>
      <w:r w:rsidRPr="00CA18DB">
        <w:rPr>
          <w:rFonts w:ascii="Times New Roman" w:eastAsia="Times New Roman" w:hAnsi="Times New Roman"/>
          <w:lang w:val="sr-Cyrl-CS"/>
        </w:rPr>
        <w:t xml:space="preserve"> </w:t>
      </w:r>
      <w:r>
        <w:rPr>
          <w:rFonts w:ascii="Times New Roman" w:eastAsia="Times New Roman" w:hAnsi="Times New Roman"/>
          <w:lang w:val="sr-Cyrl-CS"/>
        </w:rPr>
        <w:t xml:space="preserve">Усклађен је план </w:t>
      </w:r>
      <w:r w:rsidRPr="00CA18DB">
        <w:rPr>
          <w:rFonts w:ascii="Times New Roman" w:eastAsia="Times New Roman" w:hAnsi="Times New Roman"/>
          <w:lang w:val="sr-Cyrl-CS"/>
        </w:rPr>
        <w:t>на категорији расхода-</w:t>
      </w:r>
      <w:r>
        <w:rPr>
          <w:rFonts w:ascii="Times New Roman" w:eastAsia="Times New Roman" w:hAnsi="Times New Roman"/>
          <w:lang w:val="sr-Cyrl-CS"/>
        </w:rPr>
        <w:t xml:space="preserve"> </w:t>
      </w:r>
      <w:r w:rsidRPr="00CA18DB">
        <w:rPr>
          <w:rFonts w:ascii="Times New Roman" w:eastAsia="Times New Roman" w:hAnsi="Times New Roman"/>
          <w:lang w:val="sr-Cyrl-CS"/>
        </w:rPr>
        <w:t>расходи за запослене, а у складу са законским повећањем основице за обрачун плата према Закључку Владе РС</w:t>
      </w:r>
    </w:p>
    <w:p w:rsidR="00724B9C" w:rsidRDefault="00724B9C" w:rsidP="00F5071A">
      <w:pPr>
        <w:ind w:firstLine="720"/>
        <w:jc w:val="both"/>
        <w:rPr>
          <w:rFonts w:ascii="Times New Roman" w:hAnsi="Times New Roman"/>
          <w:lang w:val="sr-Cyrl-CS"/>
        </w:rPr>
      </w:pPr>
    </w:p>
    <w:p w:rsidR="00724B9C" w:rsidRPr="00B21A33" w:rsidRDefault="00724B9C" w:rsidP="00724B9C">
      <w:pPr>
        <w:pStyle w:val="NormalWeb"/>
        <w:spacing w:after="0"/>
        <w:ind w:firstLine="720"/>
        <w:jc w:val="both"/>
        <w:rPr>
          <w:sz w:val="22"/>
          <w:szCs w:val="22"/>
        </w:rPr>
      </w:pPr>
      <w:r>
        <w:rPr>
          <w:sz w:val="22"/>
          <w:szCs w:val="22"/>
          <w:lang w:val="sr-Cyrl-CS"/>
        </w:rPr>
        <w:t>Р</w:t>
      </w:r>
      <w:r w:rsidRPr="00D54E45">
        <w:rPr>
          <w:sz w:val="22"/>
          <w:szCs w:val="22"/>
          <w:lang w:val="sr-Cyrl-CS"/>
        </w:rPr>
        <w:t>еализација расхода</w:t>
      </w:r>
      <w:r>
        <w:rPr>
          <w:sz w:val="22"/>
          <w:szCs w:val="22"/>
          <w:lang w:val="sr-Cyrl-CS"/>
        </w:rPr>
        <w:t xml:space="preserve"> и издатака</w:t>
      </w:r>
      <w:r w:rsidRPr="00D54E45">
        <w:rPr>
          <w:sz w:val="22"/>
          <w:szCs w:val="22"/>
          <w:lang w:val="sr-Cyrl-CS"/>
        </w:rPr>
        <w:t xml:space="preserve"> ће се вршити у складу са остварењем прихода</w:t>
      </w:r>
      <w:r>
        <w:rPr>
          <w:sz w:val="22"/>
          <w:szCs w:val="22"/>
          <w:lang w:val="sr-Cyrl-CS"/>
        </w:rPr>
        <w:t xml:space="preserve"> и примања</w:t>
      </w:r>
      <w:r w:rsidRPr="00D54E45">
        <w:rPr>
          <w:sz w:val="22"/>
          <w:szCs w:val="22"/>
          <w:lang w:val="sr-Cyrl-CS"/>
        </w:rPr>
        <w:t xml:space="preserve"> поштујући при томе принципе приоритета и хитности  ос</w:t>
      </w:r>
      <w:r w:rsidR="007E6458">
        <w:rPr>
          <w:sz w:val="22"/>
          <w:szCs w:val="22"/>
          <w:lang w:val="sr-Cyrl-CS"/>
        </w:rPr>
        <w:t>т</w:t>
      </w:r>
      <w:r w:rsidRPr="00D54E45">
        <w:rPr>
          <w:sz w:val="22"/>
          <w:szCs w:val="22"/>
          <w:lang w:val="sr-Cyrl-CS"/>
        </w:rPr>
        <w:t>варења појединих расхода.</w:t>
      </w:r>
      <w:r w:rsidRPr="00B21A33">
        <w:rPr>
          <w:sz w:val="22"/>
          <w:szCs w:val="22"/>
          <w:lang w:val="ru-RU"/>
        </w:rPr>
        <w:t xml:space="preserve"> </w:t>
      </w:r>
    </w:p>
    <w:p w:rsidR="00724B9C" w:rsidRDefault="00724B9C" w:rsidP="00F5071A">
      <w:pPr>
        <w:ind w:firstLine="720"/>
        <w:jc w:val="both"/>
        <w:rPr>
          <w:rFonts w:ascii="Times New Roman" w:hAnsi="Times New Roman"/>
          <w:lang w:val="sr-Cyrl-CS"/>
        </w:rPr>
      </w:pPr>
    </w:p>
    <w:p w:rsidR="00F5071A" w:rsidRPr="00DC389B" w:rsidRDefault="00F5071A" w:rsidP="00F5071A">
      <w:pPr>
        <w:ind w:firstLine="720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У прилогу су и табеле програмског буџета са циљевима и индикаторима, и прилог 1 који се односи на број запослених и масу средстава за плате.</w:t>
      </w:r>
    </w:p>
    <w:p w:rsidR="00F5071A" w:rsidRDefault="00F5071A" w:rsidP="00F5071A">
      <w:pPr>
        <w:ind w:firstLine="720"/>
        <w:jc w:val="both"/>
        <w:rPr>
          <w:rFonts w:ascii="Times New Roman" w:hAnsi="Times New Roman"/>
          <w:lang w:val="sr-Cyrl-CS"/>
        </w:rPr>
      </w:pPr>
    </w:p>
    <w:p w:rsidR="00F5071A" w:rsidRPr="0071054A" w:rsidRDefault="00F5071A" w:rsidP="00F5071A">
      <w:pPr>
        <w:ind w:firstLine="720"/>
        <w:jc w:val="both"/>
        <w:rPr>
          <w:rFonts w:ascii="Times New Roman" w:hAnsi="Times New Roman"/>
          <w:lang w:val="sr-Cyrl-CS"/>
        </w:rPr>
      </w:pPr>
    </w:p>
    <w:p w:rsidR="00F5071A" w:rsidRDefault="00F5071A" w:rsidP="00F5071A"/>
    <w:p w:rsidR="001E579B" w:rsidRDefault="001E579B" w:rsidP="00092348">
      <w:pPr>
        <w:jc w:val="center"/>
        <w:rPr>
          <w:rFonts w:ascii="Times New Roman" w:hAnsi="Times New Roman"/>
          <w:lang w:val="sr-Cyrl-CS"/>
        </w:rPr>
      </w:pPr>
    </w:p>
    <w:p w:rsidR="001E579B" w:rsidRDefault="001E579B" w:rsidP="00092348">
      <w:pPr>
        <w:jc w:val="center"/>
        <w:rPr>
          <w:rFonts w:ascii="Times New Roman" w:hAnsi="Times New Roman"/>
          <w:lang w:val="sr-Cyrl-CS"/>
        </w:rPr>
      </w:pPr>
    </w:p>
    <w:p w:rsidR="001E579B" w:rsidRDefault="001E579B" w:rsidP="00092348">
      <w:pPr>
        <w:jc w:val="center"/>
        <w:rPr>
          <w:rFonts w:ascii="Times New Roman" w:hAnsi="Times New Roman"/>
          <w:lang w:val="sr-Cyrl-CS"/>
        </w:rPr>
      </w:pPr>
    </w:p>
    <w:p w:rsidR="001E579B" w:rsidRDefault="001E579B" w:rsidP="00092348">
      <w:pPr>
        <w:jc w:val="center"/>
        <w:rPr>
          <w:rFonts w:ascii="Times New Roman" w:hAnsi="Times New Roman"/>
          <w:lang w:val="sr-Cyrl-CS"/>
        </w:rPr>
      </w:pPr>
    </w:p>
    <w:p w:rsidR="001E579B" w:rsidRDefault="001E579B" w:rsidP="00092348">
      <w:pPr>
        <w:jc w:val="center"/>
        <w:rPr>
          <w:rFonts w:ascii="Times New Roman" w:hAnsi="Times New Roman"/>
          <w:lang w:val="sr-Cyrl-CS"/>
        </w:rPr>
      </w:pPr>
    </w:p>
    <w:p w:rsidR="001E579B" w:rsidRDefault="001E579B" w:rsidP="00092348">
      <w:pPr>
        <w:jc w:val="center"/>
        <w:rPr>
          <w:rFonts w:ascii="Times New Roman" w:hAnsi="Times New Roman"/>
          <w:lang w:val="sr-Cyrl-CS"/>
        </w:rPr>
      </w:pPr>
    </w:p>
    <w:p w:rsidR="001E579B" w:rsidRDefault="001E579B" w:rsidP="00092348">
      <w:pPr>
        <w:jc w:val="center"/>
        <w:rPr>
          <w:rFonts w:ascii="Times New Roman" w:hAnsi="Times New Roman"/>
          <w:lang w:val="sr-Cyrl-CS"/>
        </w:rPr>
      </w:pPr>
    </w:p>
    <w:p w:rsidR="001E579B" w:rsidRDefault="001E579B" w:rsidP="00092348">
      <w:pPr>
        <w:jc w:val="center"/>
        <w:rPr>
          <w:rFonts w:ascii="Times New Roman" w:hAnsi="Times New Roman"/>
          <w:lang w:val="sr-Cyrl-CS"/>
        </w:rPr>
      </w:pPr>
    </w:p>
    <w:p w:rsidR="001E579B" w:rsidRDefault="001E579B" w:rsidP="00092348">
      <w:pPr>
        <w:jc w:val="center"/>
        <w:rPr>
          <w:rFonts w:ascii="Times New Roman" w:hAnsi="Times New Roman"/>
          <w:lang w:val="sr-Cyrl-CS"/>
        </w:rPr>
        <w:sectPr w:rsidR="001E579B" w:rsidSect="00C63B0F">
          <w:headerReference w:type="default" r:id="rId28"/>
          <w:footerReference w:type="default" r:id="rId29"/>
          <w:pgSz w:w="11907" w:h="16840" w:code="9"/>
          <w:pgMar w:top="720" w:right="720" w:bottom="720" w:left="720" w:header="720" w:footer="720" w:gutter="0"/>
          <w:cols w:space="720"/>
          <w:docGrid w:linePitch="360"/>
        </w:sectPr>
      </w:pPr>
    </w:p>
    <w:p w:rsidR="001E579B" w:rsidRPr="00050263" w:rsidRDefault="001650E1" w:rsidP="001E579B">
      <w:pPr>
        <w:rPr>
          <w:rFonts w:ascii="Times New Roman" w:hAnsi="Times New Roman"/>
          <w:lang w:val="sr-Cyrl-CS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18" name="Picture 18" descr="Q:\FIN2019\REBALANS 3\jpg\Document (12)\Documen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Q:\FIN2019\REBALANS 3\jpg\Document (12)\Document-page-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19" name="Picture 19" descr="Q:\FIN2019\REBALANS 3\jpg\Document (12)\Document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Q:\FIN2019\REBALANS 3\jpg\Document (12)\Document-page-0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20" name="Picture 20" descr="Q:\FIN2019\REBALANS 3\jpg\Document (12)\Document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Q:\FIN2019\REBALANS 3\jpg\Document (12)\Document-page-00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21" name="Picture 21" descr="Q:\FIN2019\REBALANS 3\jpg\Document (12)\Document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Q:\FIN2019\REBALANS 3\jpg\Document (12)\Document-page-00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22" name="Picture 22" descr="Q:\FIN2019\REBALANS 3\jpg\Document (12)\Document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Q:\FIN2019\REBALANS 3\jpg\Document (12)\Document-page-00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23" name="Picture 23" descr="Q:\FIN2019\REBALANS 3\jpg\Document (12)\Document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Q:\FIN2019\REBALANS 3\jpg\Document (12)\Document-page-0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24" name="Picture 24" descr="Q:\FIN2019\REBALANS 3\jpg\Document (12)\Document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Q:\FIN2019\REBALANS 3\jpg\Document (12)\Document-page-00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25" name="Picture 25" descr="Q:\FIN2019\REBALANS 3\jpg\Document (12)\Document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Q:\FIN2019\REBALANS 3\jpg\Document (12)\Document-page-00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26" name="Picture 26" descr="Q:\FIN2019\REBALANS 3\jpg\Document (12)\Document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Q:\FIN2019\REBALANS 3\jpg\Document (12)\Document-page-00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27" name="Picture 27" descr="Q:\FIN2019\REBALANS 3\jpg\Document (12)\Document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Q:\FIN2019\REBALANS 3\jpg\Document (12)\Document-page-01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28" name="Picture 28" descr="Q:\FIN2019\REBALANS 3\jpg\Document (12)\Document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Q:\FIN2019\REBALANS 3\jpg\Document (12)\Document-page-01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29" name="Picture 29" descr="Q:\FIN2019\REBALANS 3\jpg\Document (12)\Document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Q:\FIN2019\REBALANS 3\jpg\Document (12)\Document-page-01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30" name="Picture 30" descr="Q:\FIN2019\REBALANS 3\jpg\Document (12)\Document-page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Q:\FIN2019\REBALANS 3\jpg\Document (12)\Document-page-01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31" name="Picture 31" descr="Q:\FIN2019\REBALANS 3\jpg\Document (12)\Document-page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Q:\FIN2019\REBALANS 3\jpg\Document (12)\Document-page-01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32" name="Picture 32" descr="Q:\FIN2019\REBALANS 3\jpg\Document (12)\Document-page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Q:\FIN2019\REBALANS 3\jpg\Document (12)\Document-page-01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33" name="Picture 33" descr="Q:\FIN2019\REBALANS 3\jpg\Document (12)\Document-page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Q:\FIN2019\REBALANS 3\jpg\Document (12)\Document-page-01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34" name="Picture 34" descr="Q:\FIN2019\REBALANS 3\jpg\Document (12)\Document-page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Q:\FIN2019\REBALANS 3\jpg\Document (12)\Document-page-01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35" name="Picture 35" descr="Q:\FIN2019\REBALANS 3\jpg\Document (12)\Document-page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Q:\FIN2019\REBALANS 3\jpg\Document (12)\Document-page-01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79B" w:rsidRPr="00050263" w:rsidSect="001E579B">
      <w:pgSz w:w="16840" w:h="11907" w:orient="landscape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45E" w:rsidRDefault="0004045E" w:rsidP="000F4897">
      <w:pPr>
        <w:spacing w:after="0" w:line="240" w:lineRule="auto"/>
      </w:pPr>
      <w:r>
        <w:separator/>
      </w:r>
    </w:p>
  </w:endnote>
  <w:endnote w:type="continuationSeparator" w:id="0">
    <w:p w:rsidR="0004045E" w:rsidRDefault="0004045E" w:rsidP="000F4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Times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F10" w:rsidRPr="00B42752" w:rsidRDefault="007A5F10">
    <w:pPr>
      <w:pStyle w:val="Footer"/>
      <w:jc w:val="right"/>
      <w:rPr>
        <w:sz w:val="16"/>
        <w:szCs w:val="16"/>
      </w:rPr>
    </w:pPr>
    <w:proofErr w:type="spellStart"/>
    <w:r w:rsidRPr="00B42752">
      <w:rPr>
        <w:sz w:val="16"/>
        <w:szCs w:val="16"/>
      </w:rPr>
      <w:t>Страна</w:t>
    </w:r>
    <w:proofErr w:type="spellEnd"/>
    <w:r w:rsidRPr="00B42752">
      <w:rPr>
        <w:sz w:val="16"/>
        <w:szCs w:val="16"/>
      </w:rPr>
      <w:t xml:space="preserve"> </w:t>
    </w:r>
    <w:r w:rsidRPr="00B42752">
      <w:rPr>
        <w:bCs/>
        <w:sz w:val="16"/>
        <w:szCs w:val="16"/>
      </w:rPr>
      <w:fldChar w:fldCharType="begin"/>
    </w:r>
    <w:r w:rsidRPr="00B42752">
      <w:rPr>
        <w:bCs/>
        <w:sz w:val="16"/>
        <w:szCs w:val="16"/>
      </w:rPr>
      <w:instrText xml:space="preserve"> PAGE </w:instrText>
    </w:r>
    <w:r w:rsidRPr="00B42752">
      <w:rPr>
        <w:bCs/>
        <w:sz w:val="16"/>
        <w:szCs w:val="16"/>
      </w:rPr>
      <w:fldChar w:fldCharType="separate"/>
    </w:r>
    <w:r w:rsidR="001650E1">
      <w:rPr>
        <w:bCs/>
        <w:noProof/>
        <w:sz w:val="16"/>
        <w:szCs w:val="16"/>
      </w:rPr>
      <w:t>31</w:t>
    </w:r>
    <w:r w:rsidRPr="00B42752">
      <w:rPr>
        <w:bCs/>
        <w:sz w:val="16"/>
        <w:szCs w:val="16"/>
      </w:rPr>
      <w:fldChar w:fldCharType="end"/>
    </w:r>
    <w:r w:rsidRPr="00B42752">
      <w:rPr>
        <w:sz w:val="16"/>
        <w:szCs w:val="16"/>
      </w:rPr>
      <w:t xml:space="preserve"> / </w:t>
    </w:r>
    <w:r w:rsidRPr="00B42752">
      <w:rPr>
        <w:bCs/>
        <w:sz w:val="16"/>
        <w:szCs w:val="16"/>
      </w:rPr>
      <w:fldChar w:fldCharType="begin"/>
    </w:r>
    <w:r w:rsidRPr="00B42752">
      <w:rPr>
        <w:bCs/>
        <w:sz w:val="16"/>
        <w:szCs w:val="16"/>
      </w:rPr>
      <w:instrText xml:space="preserve"> NUMPAGES  </w:instrText>
    </w:r>
    <w:r w:rsidRPr="00B42752">
      <w:rPr>
        <w:bCs/>
        <w:sz w:val="16"/>
        <w:szCs w:val="16"/>
      </w:rPr>
      <w:fldChar w:fldCharType="separate"/>
    </w:r>
    <w:r w:rsidR="001650E1">
      <w:rPr>
        <w:bCs/>
        <w:noProof/>
        <w:sz w:val="16"/>
        <w:szCs w:val="16"/>
      </w:rPr>
      <w:t>42</w:t>
    </w:r>
    <w:r w:rsidRPr="00B42752">
      <w:rPr>
        <w:bCs/>
        <w:sz w:val="16"/>
        <w:szCs w:val="16"/>
      </w:rPr>
      <w:fldChar w:fldCharType="end"/>
    </w:r>
  </w:p>
  <w:p w:rsidR="007A5F10" w:rsidRDefault="007A5F10" w:rsidP="00B4275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45E" w:rsidRDefault="0004045E" w:rsidP="000F4897">
      <w:pPr>
        <w:spacing w:after="0" w:line="240" w:lineRule="auto"/>
      </w:pPr>
      <w:r>
        <w:separator/>
      </w:r>
    </w:p>
  </w:footnote>
  <w:footnote w:type="continuationSeparator" w:id="0">
    <w:p w:rsidR="0004045E" w:rsidRDefault="0004045E" w:rsidP="000F4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F10" w:rsidRPr="00D451FA" w:rsidRDefault="007A5F10" w:rsidP="00D451FA">
    <w:pPr>
      <w:pStyle w:val="Header"/>
      <w:jc w:val="right"/>
      <w:rPr>
        <w:b/>
        <w:lang w:val="sr-Cyrl-RS"/>
      </w:rPr>
    </w:pPr>
    <w:r w:rsidRPr="00D451FA">
      <w:rPr>
        <w:b/>
        <w:lang w:val="sr-Cyrl-RS"/>
      </w:rPr>
      <w:t>НАЦРТ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b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sz w:val="16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1">
    <w:nsid w:val="0000000C"/>
    <w:multiLevelType w:val="singleLevel"/>
    <w:tmpl w:val="0000000C"/>
    <w:name w:val="WW8Num1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2">
    <w:nsid w:val="0000000D"/>
    <w:multiLevelType w:val="singleLevel"/>
    <w:tmpl w:val="0000000D"/>
    <w:name w:val="WW8Num1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3">
    <w:nsid w:val="0000000E"/>
    <w:multiLevelType w:val="single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cs="Times New Roman"/>
        <w:b/>
      </w:rPr>
    </w:lvl>
  </w:abstractNum>
  <w:abstractNum w:abstractNumId="14">
    <w:nsid w:val="049A2C16"/>
    <w:multiLevelType w:val="hybridMultilevel"/>
    <w:tmpl w:val="8452DE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5A0064C"/>
    <w:multiLevelType w:val="hybridMultilevel"/>
    <w:tmpl w:val="9124887E"/>
    <w:lvl w:ilvl="0" w:tplc="62E678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12201AE3"/>
    <w:multiLevelType w:val="hybridMultilevel"/>
    <w:tmpl w:val="D2F6ABFA"/>
    <w:lvl w:ilvl="0" w:tplc="0DCED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DCCA8D0">
      <w:numFmt w:val="none"/>
      <w:lvlText w:val=""/>
      <w:lvlJc w:val="left"/>
      <w:pPr>
        <w:tabs>
          <w:tab w:val="num" w:pos="360"/>
        </w:tabs>
      </w:pPr>
    </w:lvl>
    <w:lvl w:ilvl="2" w:tplc="9FD63C7C">
      <w:numFmt w:val="none"/>
      <w:lvlText w:val=""/>
      <w:lvlJc w:val="left"/>
      <w:pPr>
        <w:tabs>
          <w:tab w:val="num" w:pos="360"/>
        </w:tabs>
      </w:pPr>
    </w:lvl>
    <w:lvl w:ilvl="3" w:tplc="E932CFA0">
      <w:numFmt w:val="none"/>
      <w:lvlText w:val=""/>
      <w:lvlJc w:val="left"/>
      <w:pPr>
        <w:tabs>
          <w:tab w:val="num" w:pos="360"/>
        </w:tabs>
      </w:pPr>
    </w:lvl>
    <w:lvl w:ilvl="4" w:tplc="A9FEE078">
      <w:numFmt w:val="none"/>
      <w:lvlText w:val=""/>
      <w:lvlJc w:val="left"/>
      <w:pPr>
        <w:tabs>
          <w:tab w:val="num" w:pos="360"/>
        </w:tabs>
      </w:pPr>
    </w:lvl>
    <w:lvl w:ilvl="5" w:tplc="F97A4322">
      <w:numFmt w:val="none"/>
      <w:lvlText w:val=""/>
      <w:lvlJc w:val="left"/>
      <w:pPr>
        <w:tabs>
          <w:tab w:val="num" w:pos="360"/>
        </w:tabs>
      </w:pPr>
    </w:lvl>
    <w:lvl w:ilvl="6" w:tplc="C7D4CD1A">
      <w:numFmt w:val="none"/>
      <w:lvlText w:val=""/>
      <w:lvlJc w:val="left"/>
      <w:pPr>
        <w:tabs>
          <w:tab w:val="num" w:pos="360"/>
        </w:tabs>
      </w:pPr>
    </w:lvl>
    <w:lvl w:ilvl="7" w:tplc="DD2EDF12">
      <w:numFmt w:val="none"/>
      <w:lvlText w:val=""/>
      <w:lvlJc w:val="left"/>
      <w:pPr>
        <w:tabs>
          <w:tab w:val="num" w:pos="360"/>
        </w:tabs>
      </w:pPr>
    </w:lvl>
    <w:lvl w:ilvl="8" w:tplc="72C8CC2C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136D69D8"/>
    <w:multiLevelType w:val="hybridMultilevel"/>
    <w:tmpl w:val="A920B384"/>
    <w:lvl w:ilvl="0" w:tplc="207A580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22C81B8C"/>
    <w:multiLevelType w:val="hybridMultilevel"/>
    <w:tmpl w:val="261EC8F2"/>
    <w:lvl w:ilvl="0" w:tplc="184EAD2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2CA6546"/>
    <w:multiLevelType w:val="hybridMultilevel"/>
    <w:tmpl w:val="19B6BEA4"/>
    <w:lvl w:ilvl="0" w:tplc="80B8A51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6D179D"/>
    <w:multiLevelType w:val="hybridMultilevel"/>
    <w:tmpl w:val="32C87FA8"/>
    <w:lvl w:ilvl="0" w:tplc="927899AA">
      <w:start w:val="4"/>
      <w:numFmt w:val="bullet"/>
      <w:lvlText w:val="-"/>
      <w:lvlJc w:val="left"/>
      <w:pPr>
        <w:tabs>
          <w:tab w:val="num" w:pos="1385"/>
        </w:tabs>
        <w:ind w:left="1385" w:hanging="360"/>
      </w:pPr>
      <w:rPr>
        <w:rFonts w:ascii="Times New Roman" w:eastAsia="Times New Roman" w:hAnsi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1">
    <w:nsid w:val="28477658"/>
    <w:multiLevelType w:val="hybridMultilevel"/>
    <w:tmpl w:val="23D28A2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C000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2E6C2CAA"/>
    <w:multiLevelType w:val="hybridMultilevel"/>
    <w:tmpl w:val="86166EFE"/>
    <w:lvl w:ilvl="0" w:tplc="80B8A51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BECABD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3551E9"/>
    <w:multiLevelType w:val="hybridMultilevel"/>
    <w:tmpl w:val="45588CEA"/>
    <w:lvl w:ilvl="0" w:tplc="67C8B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70F958">
      <w:numFmt w:val="none"/>
      <w:lvlText w:val=""/>
      <w:lvlJc w:val="left"/>
      <w:pPr>
        <w:tabs>
          <w:tab w:val="num" w:pos="360"/>
        </w:tabs>
      </w:pPr>
    </w:lvl>
    <w:lvl w:ilvl="2" w:tplc="66A8D7EA">
      <w:numFmt w:val="none"/>
      <w:lvlText w:val=""/>
      <w:lvlJc w:val="left"/>
      <w:pPr>
        <w:tabs>
          <w:tab w:val="num" w:pos="360"/>
        </w:tabs>
      </w:pPr>
    </w:lvl>
    <w:lvl w:ilvl="3" w:tplc="C72A4A90">
      <w:numFmt w:val="none"/>
      <w:lvlText w:val=""/>
      <w:lvlJc w:val="left"/>
      <w:pPr>
        <w:tabs>
          <w:tab w:val="num" w:pos="360"/>
        </w:tabs>
      </w:pPr>
    </w:lvl>
    <w:lvl w:ilvl="4" w:tplc="04A235FE">
      <w:numFmt w:val="none"/>
      <w:lvlText w:val=""/>
      <w:lvlJc w:val="left"/>
      <w:pPr>
        <w:tabs>
          <w:tab w:val="num" w:pos="360"/>
        </w:tabs>
      </w:pPr>
    </w:lvl>
    <w:lvl w:ilvl="5" w:tplc="C09246CE">
      <w:numFmt w:val="none"/>
      <w:lvlText w:val=""/>
      <w:lvlJc w:val="left"/>
      <w:pPr>
        <w:tabs>
          <w:tab w:val="num" w:pos="360"/>
        </w:tabs>
      </w:pPr>
    </w:lvl>
    <w:lvl w:ilvl="6" w:tplc="AD702E88">
      <w:numFmt w:val="none"/>
      <w:lvlText w:val=""/>
      <w:lvlJc w:val="left"/>
      <w:pPr>
        <w:tabs>
          <w:tab w:val="num" w:pos="360"/>
        </w:tabs>
      </w:pPr>
    </w:lvl>
    <w:lvl w:ilvl="7" w:tplc="73A28950">
      <w:numFmt w:val="none"/>
      <w:lvlText w:val=""/>
      <w:lvlJc w:val="left"/>
      <w:pPr>
        <w:tabs>
          <w:tab w:val="num" w:pos="360"/>
        </w:tabs>
      </w:pPr>
    </w:lvl>
    <w:lvl w:ilvl="8" w:tplc="53DEDE3C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35426140"/>
    <w:multiLevelType w:val="hybridMultilevel"/>
    <w:tmpl w:val="BA0CE67C"/>
    <w:lvl w:ilvl="0" w:tplc="7D56E3B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38395D"/>
    <w:multiLevelType w:val="hybridMultilevel"/>
    <w:tmpl w:val="44B4014E"/>
    <w:lvl w:ilvl="0" w:tplc="ED56B41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392E46D6"/>
    <w:multiLevelType w:val="hybridMultilevel"/>
    <w:tmpl w:val="927AEF6E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7">
    <w:nsid w:val="43C80F46"/>
    <w:multiLevelType w:val="hybridMultilevel"/>
    <w:tmpl w:val="F17E2C1C"/>
    <w:lvl w:ilvl="0" w:tplc="2CAADD6C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8">
    <w:nsid w:val="44FB0684"/>
    <w:multiLevelType w:val="hybridMultilevel"/>
    <w:tmpl w:val="B00A1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BF4AE8"/>
    <w:multiLevelType w:val="hybridMultilevel"/>
    <w:tmpl w:val="332A2190"/>
    <w:lvl w:ilvl="0" w:tplc="25FEEEA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08C63B8"/>
    <w:multiLevelType w:val="hybridMultilevel"/>
    <w:tmpl w:val="A2A897A4"/>
    <w:lvl w:ilvl="0" w:tplc="2D98AF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9E666E"/>
    <w:multiLevelType w:val="hybridMultilevel"/>
    <w:tmpl w:val="D2B4F204"/>
    <w:lvl w:ilvl="0" w:tplc="ED56B41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82B3BFA"/>
    <w:multiLevelType w:val="hybridMultilevel"/>
    <w:tmpl w:val="E7F4050A"/>
    <w:lvl w:ilvl="0" w:tplc="B734E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9DA4F5F"/>
    <w:multiLevelType w:val="hybridMultilevel"/>
    <w:tmpl w:val="612C2C28"/>
    <w:lvl w:ilvl="0" w:tplc="1B9EC82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ADF724A"/>
    <w:multiLevelType w:val="hybridMultilevel"/>
    <w:tmpl w:val="C6F8B2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F4A6049"/>
    <w:multiLevelType w:val="hybridMultilevel"/>
    <w:tmpl w:val="E6AAA8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1BD608E"/>
    <w:multiLevelType w:val="hybridMultilevel"/>
    <w:tmpl w:val="5602E98E"/>
    <w:lvl w:ilvl="0" w:tplc="F2E4D62E">
      <w:start w:val="1"/>
      <w:numFmt w:val="decimal"/>
      <w:lvlText w:val="%1.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F33418A"/>
    <w:multiLevelType w:val="hybridMultilevel"/>
    <w:tmpl w:val="6380BA60"/>
    <w:lvl w:ilvl="0" w:tplc="5B1A58F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0C5125F"/>
    <w:multiLevelType w:val="hybridMultilevel"/>
    <w:tmpl w:val="7C309F50"/>
    <w:lvl w:ilvl="0" w:tplc="CAA21BB6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72BC5D2E"/>
    <w:multiLevelType w:val="hybridMultilevel"/>
    <w:tmpl w:val="E99CCD36"/>
    <w:lvl w:ilvl="0" w:tplc="2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3056883"/>
    <w:multiLevelType w:val="hybridMultilevel"/>
    <w:tmpl w:val="A2700F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B17032"/>
    <w:multiLevelType w:val="hybridMultilevel"/>
    <w:tmpl w:val="972E3C50"/>
    <w:lvl w:ilvl="0" w:tplc="586ECE58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9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26"/>
  </w:num>
  <w:num w:numId="17">
    <w:abstractNumId w:val="18"/>
  </w:num>
  <w:num w:numId="18">
    <w:abstractNumId w:val="30"/>
  </w:num>
  <w:num w:numId="19">
    <w:abstractNumId w:val="21"/>
  </w:num>
  <w:num w:numId="20">
    <w:abstractNumId w:val="20"/>
  </w:num>
  <w:num w:numId="21">
    <w:abstractNumId w:val="27"/>
  </w:num>
  <w:num w:numId="22">
    <w:abstractNumId w:val="24"/>
  </w:num>
  <w:num w:numId="23">
    <w:abstractNumId w:val="39"/>
  </w:num>
  <w:num w:numId="24">
    <w:abstractNumId w:val="22"/>
  </w:num>
  <w:num w:numId="25">
    <w:abstractNumId w:val="33"/>
  </w:num>
  <w:num w:numId="26">
    <w:abstractNumId w:val="28"/>
  </w:num>
  <w:num w:numId="27">
    <w:abstractNumId w:val="32"/>
  </w:num>
  <w:num w:numId="28">
    <w:abstractNumId w:val="35"/>
  </w:num>
  <w:num w:numId="29">
    <w:abstractNumId w:val="41"/>
  </w:num>
  <w:num w:numId="30">
    <w:abstractNumId w:val="31"/>
  </w:num>
  <w:num w:numId="31">
    <w:abstractNumId w:val="17"/>
  </w:num>
  <w:num w:numId="32">
    <w:abstractNumId w:val="25"/>
  </w:num>
  <w:num w:numId="33">
    <w:abstractNumId w:val="34"/>
  </w:num>
  <w:num w:numId="34">
    <w:abstractNumId w:val="16"/>
  </w:num>
  <w:num w:numId="35">
    <w:abstractNumId w:val="23"/>
  </w:num>
  <w:num w:numId="36">
    <w:abstractNumId w:val="14"/>
  </w:num>
  <w:num w:numId="37">
    <w:abstractNumId w:val="40"/>
  </w:num>
  <w:num w:numId="38">
    <w:abstractNumId w:val="15"/>
  </w:num>
  <w:num w:numId="39">
    <w:abstractNumId w:val="29"/>
  </w:num>
  <w:num w:numId="40">
    <w:abstractNumId w:val="38"/>
  </w:num>
  <w:num w:numId="41">
    <w:abstractNumId w:val="36"/>
  </w:num>
  <w:num w:numId="42">
    <w:abstractNumId w:val="37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468A"/>
    <w:rsid w:val="000134EA"/>
    <w:rsid w:val="000216E8"/>
    <w:rsid w:val="0003224F"/>
    <w:rsid w:val="0003328F"/>
    <w:rsid w:val="0004045E"/>
    <w:rsid w:val="00042C6E"/>
    <w:rsid w:val="000460BB"/>
    <w:rsid w:val="00050263"/>
    <w:rsid w:val="00053424"/>
    <w:rsid w:val="00056B3B"/>
    <w:rsid w:val="00056D3F"/>
    <w:rsid w:val="0006065B"/>
    <w:rsid w:val="000731EC"/>
    <w:rsid w:val="00092348"/>
    <w:rsid w:val="000A34D6"/>
    <w:rsid w:val="000B29BB"/>
    <w:rsid w:val="000C3DD5"/>
    <w:rsid w:val="000C6C23"/>
    <w:rsid w:val="000D63B3"/>
    <w:rsid w:val="000D6A99"/>
    <w:rsid w:val="000E5380"/>
    <w:rsid w:val="000E69A6"/>
    <w:rsid w:val="000F15B6"/>
    <w:rsid w:val="000F4897"/>
    <w:rsid w:val="0010085D"/>
    <w:rsid w:val="00112ACF"/>
    <w:rsid w:val="0012444E"/>
    <w:rsid w:val="00124617"/>
    <w:rsid w:val="00125F17"/>
    <w:rsid w:val="00130373"/>
    <w:rsid w:val="001342A1"/>
    <w:rsid w:val="00135099"/>
    <w:rsid w:val="00146472"/>
    <w:rsid w:val="0016039D"/>
    <w:rsid w:val="00163CEC"/>
    <w:rsid w:val="001650E1"/>
    <w:rsid w:val="00172A4F"/>
    <w:rsid w:val="00190280"/>
    <w:rsid w:val="001923E2"/>
    <w:rsid w:val="001959E8"/>
    <w:rsid w:val="001A4ADD"/>
    <w:rsid w:val="001C468A"/>
    <w:rsid w:val="001D2392"/>
    <w:rsid w:val="001E579B"/>
    <w:rsid w:val="001F0454"/>
    <w:rsid w:val="001F3338"/>
    <w:rsid w:val="002049B9"/>
    <w:rsid w:val="00220E38"/>
    <w:rsid w:val="00240D1E"/>
    <w:rsid w:val="002603E7"/>
    <w:rsid w:val="00264488"/>
    <w:rsid w:val="00275C6C"/>
    <w:rsid w:val="002823C1"/>
    <w:rsid w:val="00284209"/>
    <w:rsid w:val="00291AA4"/>
    <w:rsid w:val="00293346"/>
    <w:rsid w:val="002934FD"/>
    <w:rsid w:val="002A5309"/>
    <w:rsid w:val="002B608C"/>
    <w:rsid w:val="002D3DDF"/>
    <w:rsid w:val="002D5EF1"/>
    <w:rsid w:val="002E522A"/>
    <w:rsid w:val="00303BCB"/>
    <w:rsid w:val="00303C46"/>
    <w:rsid w:val="00304F9A"/>
    <w:rsid w:val="0030786F"/>
    <w:rsid w:val="00320C09"/>
    <w:rsid w:val="00327F70"/>
    <w:rsid w:val="003433F1"/>
    <w:rsid w:val="00374343"/>
    <w:rsid w:val="00375ACE"/>
    <w:rsid w:val="003847C3"/>
    <w:rsid w:val="00393303"/>
    <w:rsid w:val="003A1AE3"/>
    <w:rsid w:val="003A3AE0"/>
    <w:rsid w:val="003C2821"/>
    <w:rsid w:val="003C3AC2"/>
    <w:rsid w:val="003C4D9C"/>
    <w:rsid w:val="003C5710"/>
    <w:rsid w:val="003D1446"/>
    <w:rsid w:val="003D5092"/>
    <w:rsid w:val="003D766B"/>
    <w:rsid w:val="003E2081"/>
    <w:rsid w:val="003F415C"/>
    <w:rsid w:val="00403F6A"/>
    <w:rsid w:val="00412511"/>
    <w:rsid w:val="004161A5"/>
    <w:rsid w:val="0043320E"/>
    <w:rsid w:val="004450AB"/>
    <w:rsid w:val="0045284E"/>
    <w:rsid w:val="00455C13"/>
    <w:rsid w:val="00461586"/>
    <w:rsid w:val="00466054"/>
    <w:rsid w:val="00470541"/>
    <w:rsid w:val="00477C90"/>
    <w:rsid w:val="00480385"/>
    <w:rsid w:val="004827D6"/>
    <w:rsid w:val="0049162E"/>
    <w:rsid w:val="004A5A86"/>
    <w:rsid w:val="004B48E5"/>
    <w:rsid w:val="004B6CAD"/>
    <w:rsid w:val="004C1073"/>
    <w:rsid w:val="004E7262"/>
    <w:rsid w:val="004F0E3C"/>
    <w:rsid w:val="00501AD5"/>
    <w:rsid w:val="00501DDD"/>
    <w:rsid w:val="005070D2"/>
    <w:rsid w:val="005113B0"/>
    <w:rsid w:val="00514198"/>
    <w:rsid w:val="00524D87"/>
    <w:rsid w:val="00530A35"/>
    <w:rsid w:val="00532AD0"/>
    <w:rsid w:val="00540366"/>
    <w:rsid w:val="00542F42"/>
    <w:rsid w:val="00564E76"/>
    <w:rsid w:val="00570E4E"/>
    <w:rsid w:val="00571A44"/>
    <w:rsid w:val="00577339"/>
    <w:rsid w:val="005B15CA"/>
    <w:rsid w:val="005C1670"/>
    <w:rsid w:val="005D52CE"/>
    <w:rsid w:val="005D6336"/>
    <w:rsid w:val="005E4444"/>
    <w:rsid w:val="005E7260"/>
    <w:rsid w:val="005F1FE5"/>
    <w:rsid w:val="00604055"/>
    <w:rsid w:val="0062507A"/>
    <w:rsid w:val="00626EDE"/>
    <w:rsid w:val="006333E4"/>
    <w:rsid w:val="00646139"/>
    <w:rsid w:val="00662E57"/>
    <w:rsid w:val="0067260D"/>
    <w:rsid w:val="0067733F"/>
    <w:rsid w:val="00680F44"/>
    <w:rsid w:val="00682EBB"/>
    <w:rsid w:val="0068401E"/>
    <w:rsid w:val="006917F1"/>
    <w:rsid w:val="006965D0"/>
    <w:rsid w:val="006A048A"/>
    <w:rsid w:val="006A4F54"/>
    <w:rsid w:val="006F0860"/>
    <w:rsid w:val="006F226B"/>
    <w:rsid w:val="006F3487"/>
    <w:rsid w:val="00702FAF"/>
    <w:rsid w:val="0070713C"/>
    <w:rsid w:val="0072164E"/>
    <w:rsid w:val="00724B9C"/>
    <w:rsid w:val="0073399B"/>
    <w:rsid w:val="00734E46"/>
    <w:rsid w:val="0074369C"/>
    <w:rsid w:val="0074586B"/>
    <w:rsid w:val="00757065"/>
    <w:rsid w:val="00763E18"/>
    <w:rsid w:val="00764418"/>
    <w:rsid w:val="00771F6C"/>
    <w:rsid w:val="007744B9"/>
    <w:rsid w:val="0077586C"/>
    <w:rsid w:val="00775B28"/>
    <w:rsid w:val="007877E0"/>
    <w:rsid w:val="00791B1A"/>
    <w:rsid w:val="00793A6B"/>
    <w:rsid w:val="007944B0"/>
    <w:rsid w:val="007961CB"/>
    <w:rsid w:val="007A0621"/>
    <w:rsid w:val="007A5F10"/>
    <w:rsid w:val="007B470B"/>
    <w:rsid w:val="007D157D"/>
    <w:rsid w:val="007D766A"/>
    <w:rsid w:val="007E4C54"/>
    <w:rsid w:val="007E6458"/>
    <w:rsid w:val="007F5975"/>
    <w:rsid w:val="008028DF"/>
    <w:rsid w:val="00820BAD"/>
    <w:rsid w:val="008442F6"/>
    <w:rsid w:val="00857B5F"/>
    <w:rsid w:val="008612FD"/>
    <w:rsid w:val="0086409F"/>
    <w:rsid w:val="00885B01"/>
    <w:rsid w:val="008878CC"/>
    <w:rsid w:val="00891159"/>
    <w:rsid w:val="008956F4"/>
    <w:rsid w:val="008969A5"/>
    <w:rsid w:val="008A0C30"/>
    <w:rsid w:val="008A410D"/>
    <w:rsid w:val="008A5F1A"/>
    <w:rsid w:val="008B2673"/>
    <w:rsid w:val="008B4998"/>
    <w:rsid w:val="008C009B"/>
    <w:rsid w:val="008E3CB5"/>
    <w:rsid w:val="008E6F59"/>
    <w:rsid w:val="008F06E9"/>
    <w:rsid w:val="008F4C7E"/>
    <w:rsid w:val="008F5573"/>
    <w:rsid w:val="008F6265"/>
    <w:rsid w:val="00900253"/>
    <w:rsid w:val="00911796"/>
    <w:rsid w:val="00920738"/>
    <w:rsid w:val="00922C71"/>
    <w:rsid w:val="00926365"/>
    <w:rsid w:val="009323CB"/>
    <w:rsid w:val="009326EF"/>
    <w:rsid w:val="00950729"/>
    <w:rsid w:val="00951A26"/>
    <w:rsid w:val="0095624D"/>
    <w:rsid w:val="00967EA9"/>
    <w:rsid w:val="00970EAC"/>
    <w:rsid w:val="00983ECF"/>
    <w:rsid w:val="0098438E"/>
    <w:rsid w:val="0099045D"/>
    <w:rsid w:val="009929F9"/>
    <w:rsid w:val="00993366"/>
    <w:rsid w:val="009A12C4"/>
    <w:rsid w:val="009B3C7F"/>
    <w:rsid w:val="009B4034"/>
    <w:rsid w:val="009C0184"/>
    <w:rsid w:val="009D2ACB"/>
    <w:rsid w:val="009D3F93"/>
    <w:rsid w:val="009D48C4"/>
    <w:rsid w:val="009D51DF"/>
    <w:rsid w:val="009E1CD4"/>
    <w:rsid w:val="009E52DA"/>
    <w:rsid w:val="009F09CC"/>
    <w:rsid w:val="00A04424"/>
    <w:rsid w:val="00A12D72"/>
    <w:rsid w:val="00A27846"/>
    <w:rsid w:val="00A30354"/>
    <w:rsid w:val="00A36B2A"/>
    <w:rsid w:val="00A458E7"/>
    <w:rsid w:val="00A53D79"/>
    <w:rsid w:val="00A60BD2"/>
    <w:rsid w:val="00A61F8A"/>
    <w:rsid w:val="00A71EC7"/>
    <w:rsid w:val="00A75372"/>
    <w:rsid w:val="00A80515"/>
    <w:rsid w:val="00A83529"/>
    <w:rsid w:val="00A92CB1"/>
    <w:rsid w:val="00A95712"/>
    <w:rsid w:val="00A95EC4"/>
    <w:rsid w:val="00A9793A"/>
    <w:rsid w:val="00AC20A4"/>
    <w:rsid w:val="00AD2AA9"/>
    <w:rsid w:val="00AE0C7F"/>
    <w:rsid w:val="00AF3F87"/>
    <w:rsid w:val="00B010C3"/>
    <w:rsid w:val="00B0695F"/>
    <w:rsid w:val="00B211A3"/>
    <w:rsid w:val="00B32F35"/>
    <w:rsid w:val="00B42752"/>
    <w:rsid w:val="00B615A9"/>
    <w:rsid w:val="00B61CDB"/>
    <w:rsid w:val="00B62B5C"/>
    <w:rsid w:val="00B64EB4"/>
    <w:rsid w:val="00B70E07"/>
    <w:rsid w:val="00B90CBF"/>
    <w:rsid w:val="00BC306E"/>
    <w:rsid w:val="00BC5683"/>
    <w:rsid w:val="00BD44DA"/>
    <w:rsid w:val="00BD7FBF"/>
    <w:rsid w:val="00BE4F65"/>
    <w:rsid w:val="00BE62C7"/>
    <w:rsid w:val="00BF4170"/>
    <w:rsid w:val="00C14F7B"/>
    <w:rsid w:val="00C47902"/>
    <w:rsid w:val="00C5327C"/>
    <w:rsid w:val="00C573FE"/>
    <w:rsid w:val="00C63B0F"/>
    <w:rsid w:val="00C87870"/>
    <w:rsid w:val="00C97CA6"/>
    <w:rsid w:val="00CA18DB"/>
    <w:rsid w:val="00CB0DDE"/>
    <w:rsid w:val="00CB1647"/>
    <w:rsid w:val="00CB3A7D"/>
    <w:rsid w:val="00CC5321"/>
    <w:rsid w:val="00CD0CE6"/>
    <w:rsid w:val="00CD5051"/>
    <w:rsid w:val="00CD5A68"/>
    <w:rsid w:val="00CF4472"/>
    <w:rsid w:val="00CF5F94"/>
    <w:rsid w:val="00D04BD9"/>
    <w:rsid w:val="00D107EC"/>
    <w:rsid w:val="00D1487C"/>
    <w:rsid w:val="00D20635"/>
    <w:rsid w:val="00D2146C"/>
    <w:rsid w:val="00D349C0"/>
    <w:rsid w:val="00D42234"/>
    <w:rsid w:val="00D42565"/>
    <w:rsid w:val="00D451FA"/>
    <w:rsid w:val="00D46A0B"/>
    <w:rsid w:val="00D51344"/>
    <w:rsid w:val="00D5150E"/>
    <w:rsid w:val="00D67A8C"/>
    <w:rsid w:val="00D7336A"/>
    <w:rsid w:val="00D81A33"/>
    <w:rsid w:val="00D87C34"/>
    <w:rsid w:val="00D87E0F"/>
    <w:rsid w:val="00D92F8B"/>
    <w:rsid w:val="00DA3E82"/>
    <w:rsid w:val="00DB0CA1"/>
    <w:rsid w:val="00DB12EE"/>
    <w:rsid w:val="00DB2097"/>
    <w:rsid w:val="00DB7808"/>
    <w:rsid w:val="00DC3975"/>
    <w:rsid w:val="00DD46B5"/>
    <w:rsid w:val="00DE7DB2"/>
    <w:rsid w:val="00DF1846"/>
    <w:rsid w:val="00E12976"/>
    <w:rsid w:val="00E13CE3"/>
    <w:rsid w:val="00E17889"/>
    <w:rsid w:val="00E30A74"/>
    <w:rsid w:val="00E32BDA"/>
    <w:rsid w:val="00E35AC3"/>
    <w:rsid w:val="00E41E4E"/>
    <w:rsid w:val="00E5141A"/>
    <w:rsid w:val="00E548FC"/>
    <w:rsid w:val="00E55C50"/>
    <w:rsid w:val="00E669D6"/>
    <w:rsid w:val="00E66B4E"/>
    <w:rsid w:val="00E731A6"/>
    <w:rsid w:val="00E85752"/>
    <w:rsid w:val="00E86EEA"/>
    <w:rsid w:val="00E87A86"/>
    <w:rsid w:val="00E9280B"/>
    <w:rsid w:val="00E958A2"/>
    <w:rsid w:val="00EA2FB2"/>
    <w:rsid w:val="00EB000D"/>
    <w:rsid w:val="00EB6951"/>
    <w:rsid w:val="00EC1CAB"/>
    <w:rsid w:val="00EC29FE"/>
    <w:rsid w:val="00ED2FF2"/>
    <w:rsid w:val="00ED70B8"/>
    <w:rsid w:val="00EE1E1F"/>
    <w:rsid w:val="00EE2122"/>
    <w:rsid w:val="00EE41E6"/>
    <w:rsid w:val="00EF2D76"/>
    <w:rsid w:val="00EF6431"/>
    <w:rsid w:val="00F035F3"/>
    <w:rsid w:val="00F07158"/>
    <w:rsid w:val="00F1715C"/>
    <w:rsid w:val="00F210F7"/>
    <w:rsid w:val="00F25DE8"/>
    <w:rsid w:val="00F30605"/>
    <w:rsid w:val="00F35DB6"/>
    <w:rsid w:val="00F5071A"/>
    <w:rsid w:val="00F5591C"/>
    <w:rsid w:val="00F8255A"/>
    <w:rsid w:val="00F825EF"/>
    <w:rsid w:val="00F92D00"/>
    <w:rsid w:val="00F938CF"/>
    <w:rsid w:val="00FA52ED"/>
    <w:rsid w:val="00FB2DD6"/>
    <w:rsid w:val="00FB52FB"/>
    <w:rsid w:val="00FB649D"/>
    <w:rsid w:val="00FC03D2"/>
    <w:rsid w:val="00FD3B2D"/>
    <w:rsid w:val="00FD6968"/>
    <w:rsid w:val="00FE262D"/>
    <w:rsid w:val="00FF027F"/>
    <w:rsid w:val="00FF43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docId w15:val="{6B1DFE19-069C-4A91-ADDE-FD6B8FBCF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A35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548FC"/>
    <w:pPr>
      <w:keepNext/>
      <w:tabs>
        <w:tab w:val="num" w:pos="432"/>
      </w:tabs>
      <w:suppressAutoHyphens/>
      <w:spacing w:after="0" w:line="240" w:lineRule="auto"/>
      <w:ind w:left="432" w:hanging="432"/>
      <w:jc w:val="center"/>
      <w:outlineLvl w:val="0"/>
    </w:pPr>
    <w:rPr>
      <w:rFonts w:ascii="Times New Roman" w:eastAsia="Times New Roman" w:hAnsi="Times New Roman"/>
      <w:b/>
      <w:i/>
      <w:sz w:val="26"/>
      <w:szCs w:val="20"/>
      <w:lang w:val="sr-Cyrl-CS"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548FC"/>
    <w:pPr>
      <w:keepNext/>
      <w:tabs>
        <w:tab w:val="num" w:pos="576"/>
      </w:tabs>
      <w:suppressAutoHyphens/>
      <w:spacing w:after="0" w:line="240" w:lineRule="auto"/>
      <w:ind w:left="576" w:hanging="576"/>
      <w:jc w:val="center"/>
      <w:outlineLvl w:val="1"/>
    </w:pPr>
    <w:rPr>
      <w:rFonts w:ascii="Times New Roman" w:eastAsia="Times New Roman" w:hAnsi="Times New Roman"/>
      <w:b/>
      <w:sz w:val="32"/>
      <w:szCs w:val="20"/>
      <w:lang w:val="sr-Cyrl-CS"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548FC"/>
    <w:pPr>
      <w:keepNext/>
      <w:tabs>
        <w:tab w:val="num" w:pos="720"/>
      </w:tabs>
      <w:suppressAutoHyphens/>
      <w:spacing w:after="0" w:line="240" w:lineRule="auto"/>
      <w:ind w:left="720" w:hanging="720"/>
      <w:jc w:val="both"/>
      <w:outlineLvl w:val="2"/>
    </w:pPr>
    <w:rPr>
      <w:rFonts w:ascii="Times New Roman" w:eastAsia="Times New Roman" w:hAnsi="Times New Roman"/>
      <w:b/>
      <w:sz w:val="26"/>
      <w:szCs w:val="20"/>
      <w:lang w:val="sr-Cyrl-CS" w:eastAsia="ar-S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548FC"/>
    <w:pPr>
      <w:keepNext/>
      <w:tabs>
        <w:tab w:val="num" w:pos="864"/>
      </w:tabs>
      <w:suppressAutoHyphens/>
      <w:spacing w:after="0" w:line="240" w:lineRule="auto"/>
      <w:ind w:left="864" w:hanging="864"/>
      <w:outlineLvl w:val="3"/>
    </w:pPr>
    <w:rPr>
      <w:rFonts w:ascii="Times New Roman" w:eastAsia="Times New Roman" w:hAnsi="Times New Roman"/>
      <w:sz w:val="24"/>
      <w:szCs w:val="20"/>
      <w:lang w:val="sr-Cyrl-CS" w:eastAsia="ar-SA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548FC"/>
    <w:pPr>
      <w:keepNext/>
      <w:tabs>
        <w:tab w:val="num" w:pos="1008"/>
      </w:tabs>
      <w:suppressAutoHyphens/>
      <w:spacing w:after="0" w:line="240" w:lineRule="auto"/>
      <w:ind w:left="1008" w:hanging="1008"/>
      <w:outlineLvl w:val="4"/>
    </w:pPr>
    <w:rPr>
      <w:rFonts w:ascii="Times New Roman" w:eastAsia="Times New Roman" w:hAnsi="Times New Roman"/>
      <w:b/>
      <w:sz w:val="26"/>
      <w:szCs w:val="20"/>
      <w:u w:val="single"/>
      <w:lang w:val="sr-Cyrl-CS" w:eastAsia="ar-SA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548FC"/>
    <w:pPr>
      <w:keepNext/>
      <w:tabs>
        <w:tab w:val="num" w:pos="1152"/>
      </w:tabs>
      <w:suppressAutoHyphens/>
      <w:spacing w:after="0" w:line="240" w:lineRule="auto"/>
      <w:ind w:left="1152" w:hanging="1152"/>
      <w:jc w:val="both"/>
      <w:outlineLvl w:val="5"/>
    </w:pPr>
    <w:rPr>
      <w:rFonts w:ascii="Times New Roman" w:eastAsia="Times New Roman" w:hAnsi="Times New Roman"/>
      <w:b/>
      <w:sz w:val="24"/>
      <w:szCs w:val="20"/>
      <w:lang w:val="sr-Cyrl-CS" w:eastAsia="ar-SA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548FC"/>
    <w:pPr>
      <w:keepNext/>
      <w:tabs>
        <w:tab w:val="num" w:pos="1296"/>
      </w:tabs>
      <w:suppressAutoHyphens/>
      <w:spacing w:after="0" w:line="240" w:lineRule="auto"/>
      <w:ind w:left="1296" w:hanging="1296"/>
      <w:jc w:val="both"/>
      <w:outlineLvl w:val="6"/>
    </w:pPr>
    <w:rPr>
      <w:rFonts w:ascii="Times New Roman" w:eastAsia="Times New Roman" w:hAnsi="Times New Roman"/>
      <w:b/>
      <w:szCs w:val="20"/>
      <w:lang w:val="sr-Cyrl-CS" w:eastAsia="ar-SA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548FC"/>
    <w:pPr>
      <w:keepNext/>
      <w:tabs>
        <w:tab w:val="num" w:pos="1440"/>
      </w:tabs>
      <w:suppressAutoHyphens/>
      <w:spacing w:after="0" w:line="240" w:lineRule="auto"/>
      <w:ind w:left="1440" w:hanging="1440"/>
      <w:outlineLvl w:val="7"/>
    </w:pPr>
    <w:rPr>
      <w:rFonts w:ascii="Times New Roman" w:eastAsia="Times New Roman" w:hAnsi="Times New Roman"/>
      <w:b/>
      <w:szCs w:val="20"/>
      <w:lang w:val="sr-Cyrl-CS" w:eastAsia="ar-SA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548FC"/>
    <w:pPr>
      <w:keepNext/>
      <w:tabs>
        <w:tab w:val="num" w:pos="1584"/>
      </w:tabs>
      <w:suppressAutoHyphens/>
      <w:spacing w:after="0" w:line="240" w:lineRule="auto"/>
      <w:ind w:left="1584" w:hanging="1584"/>
      <w:outlineLvl w:val="8"/>
    </w:pPr>
    <w:rPr>
      <w:rFonts w:ascii="Times New Roman" w:eastAsia="Times New Roman" w:hAnsi="Times New Roman"/>
      <w:sz w:val="26"/>
      <w:szCs w:val="20"/>
      <w:lang w:val="sr-Cyrl-C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E548FC"/>
    <w:rPr>
      <w:rFonts w:ascii="Times New Roman" w:hAnsi="Times New Roman" w:cs="Times New Roman"/>
      <w:b/>
      <w:i/>
      <w:sz w:val="20"/>
      <w:szCs w:val="20"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E548FC"/>
    <w:rPr>
      <w:rFonts w:ascii="Times New Roman" w:hAnsi="Times New Roman" w:cs="Times New Roman"/>
      <w:b/>
      <w:sz w:val="20"/>
      <w:szCs w:val="20"/>
      <w:lang w:val="sr-Cyrl-CS" w:eastAsia="ar-SA" w:bidi="ar-SA"/>
    </w:rPr>
  </w:style>
  <w:style w:type="character" w:customStyle="1" w:styleId="Heading3Char">
    <w:name w:val="Heading 3 Char"/>
    <w:link w:val="Heading3"/>
    <w:uiPriority w:val="99"/>
    <w:locked/>
    <w:rsid w:val="00E548FC"/>
    <w:rPr>
      <w:rFonts w:ascii="Times New Roman" w:hAnsi="Times New Roman" w:cs="Times New Roman"/>
      <w:b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E548FC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E548FC"/>
    <w:rPr>
      <w:rFonts w:ascii="Times New Roman" w:hAnsi="Times New Roman" w:cs="Times New Roman"/>
      <w:b/>
      <w:sz w:val="20"/>
      <w:szCs w:val="20"/>
      <w:u w:val="single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E548FC"/>
    <w:rPr>
      <w:rFonts w:ascii="Times New Roman" w:hAnsi="Times New Roman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E548FC"/>
    <w:rPr>
      <w:rFonts w:ascii="Times New Roman" w:hAnsi="Times New Roman" w:cs="Times New Roman"/>
      <w:b/>
      <w:sz w:val="20"/>
      <w:szCs w:val="20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E548FC"/>
    <w:rPr>
      <w:rFonts w:ascii="Times New Roman" w:hAnsi="Times New Roman" w:cs="Times New Roman"/>
      <w:b/>
      <w:sz w:val="20"/>
      <w:szCs w:val="20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E548FC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Paragraph">
    <w:name w:val="List Paragraph"/>
    <w:basedOn w:val="Normal"/>
    <w:uiPriority w:val="99"/>
    <w:qFormat/>
    <w:rsid w:val="007570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ED7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ED70B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0F48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0F489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F48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0F4897"/>
    <w:rPr>
      <w:rFonts w:cs="Times New Roman"/>
    </w:rPr>
  </w:style>
  <w:style w:type="table" w:customStyle="1" w:styleId="TableGrid">
    <w:name w:val="TableGrid"/>
    <w:uiPriority w:val="99"/>
    <w:rsid w:val="00D20635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aglavlje">
    <w:name w:val="Zaglavlje"/>
    <w:basedOn w:val="Normal"/>
    <w:next w:val="BodyText"/>
    <w:uiPriority w:val="99"/>
    <w:rsid w:val="00E548FC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rsid w:val="00E548F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6"/>
      <w:szCs w:val="20"/>
      <w:lang w:val="sr-Cyrl-CS" w:eastAsia="ar-SA"/>
    </w:rPr>
  </w:style>
  <w:style w:type="character" w:customStyle="1" w:styleId="BodyTextChar">
    <w:name w:val="Body Text Char"/>
    <w:link w:val="BodyText"/>
    <w:uiPriority w:val="99"/>
    <w:locked/>
    <w:rsid w:val="00E548FC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customStyle="1" w:styleId="BodyText2Char">
    <w:name w:val="Body Text 2 Char"/>
    <w:link w:val="BodyText2"/>
    <w:uiPriority w:val="99"/>
    <w:locked/>
    <w:rsid w:val="00E548FC"/>
    <w:rPr>
      <w:rFonts w:ascii="Times New Roman" w:hAnsi="Times New Roman" w:cs="Times New Roman"/>
      <w:b/>
      <w:sz w:val="20"/>
      <w:szCs w:val="20"/>
      <w:lang w:val="sr-Cyrl-CS" w:eastAsia="ar-SA" w:bidi="ar-SA"/>
    </w:rPr>
  </w:style>
  <w:style w:type="paragraph" w:styleId="BodyText2">
    <w:name w:val="Body Text 2"/>
    <w:basedOn w:val="Normal"/>
    <w:link w:val="BodyText2Char"/>
    <w:uiPriority w:val="99"/>
    <w:rsid w:val="00E548FC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6"/>
      <w:szCs w:val="20"/>
      <w:lang w:val="sr-Cyrl-CS" w:eastAsia="ar-SA"/>
    </w:rPr>
  </w:style>
  <w:style w:type="character" w:customStyle="1" w:styleId="BodyText2Char1">
    <w:name w:val="Body Text 2 Char1"/>
    <w:basedOn w:val="DefaultParagraphFont"/>
    <w:uiPriority w:val="99"/>
    <w:semiHidden/>
    <w:rsid w:val="0055611A"/>
  </w:style>
  <w:style w:type="character" w:customStyle="1" w:styleId="BodyTextIndent2Char">
    <w:name w:val="Body Text Indent 2 Char"/>
    <w:link w:val="BodyTextIndent2"/>
    <w:uiPriority w:val="99"/>
    <w:locked/>
    <w:rsid w:val="00E548FC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BodyTextIndent2">
    <w:name w:val="Body Text Indent 2"/>
    <w:basedOn w:val="Normal"/>
    <w:link w:val="BodyTextIndent2Char"/>
    <w:uiPriority w:val="99"/>
    <w:rsid w:val="00E548FC"/>
    <w:pPr>
      <w:suppressAutoHyphens/>
      <w:spacing w:after="0" w:line="240" w:lineRule="auto"/>
      <w:ind w:left="90" w:firstLine="630"/>
      <w:jc w:val="both"/>
    </w:pPr>
    <w:rPr>
      <w:rFonts w:ascii="Times New Roman" w:eastAsia="Times New Roman" w:hAnsi="Times New Roman"/>
      <w:sz w:val="26"/>
      <w:szCs w:val="20"/>
      <w:lang w:val="sr-Cyrl-CS" w:eastAsia="ar-SA"/>
    </w:rPr>
  </w:style>
  <w:style w:type="character" w:customStyle="1" w:styleId="BodyTextIndent2Char1">
    <w:name w:val="Body Text Indent 2 Char1"/>
    <w:basedOn w:val="DefaultParagraphFont"/>
    <w:uiPriority w:val="99"/>
    <w:semiHidden/>
    <w:rsid w:val="0055611A"/>
  </w:style>
  <w:style w:type="character" w:customStyle="1" w:styleId="BodyTextIndentChar">
    <w:name w:val="Body Text Indent Char"/>
    <w:link w:val="BodyTextIndent"/>
    <w:uiPriority w:val="99"/>
    <w:locked/>
    <w:rsid w:val="00E548FC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BodyTextIndent">
    <w:name w:val="Body Text Indent"/>
    <w:basedOn w:val="Normal"/>
    <w:link w:val="BodyTextIndentChar"/>
    <w:uiPriority w:val="99"/>
    <w:rsid w:val="00E548FC"/>
    <w:pPr>
      <w:suppressAutoHyphens/>
      <w:spacing w:after="0" w:line="240" w:lineRule="auto"/>
      <w:ind w:left="720"/>
      <w:jc w:val="both"/>
    </w:pPr>
    <w:rPr>
      <w:rFonts w:ascii="Times New Roman" w:eastAsia="Times New Roman" w:hAnsi="Times New Roman"/>
      <w:sz w:val="26"/>
      <w:szCs w:val="20"/>
      <w:lang w:val="sr-Cyrl-CS" w:eastAsia="ar-SA"/>
    </w:rPr>
  </w:style>
  <w:style w:type="character" w:customStyle="1" w:styleId="BodyTextIndentChar1">
    <w:name w:val="Body Text Indent Char1"/>
    <w:basedOn w:val="DefaultParagraphFont"/>
    <w:uiPriority w:val="99"/>
    <w:semiHidden/>
    <w:rsid w:val="0055611A"/>
  </w:style>
  <w:style w:type="character" w:customStyle="1" w:styleId="BodyTextIndent3Char">
    <w:name w:val="Body Text Indent 3 Char"/>
    <w:link w:val="BodyTextIndent3"/>
    <w:uiPriority w:val="99"/>
    <w:locked/>
    <w:rsid w:val="00E548FC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E548FC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/>
      <w:sz w:val="26"/>
      <w:szCs w:val="20"/>
      <w:lang w:val="sr-Cyrl-CS" w:eastAsia="ar-SA"/>
    </w:rPr>
  </w:style>
  <w:style w:type="character" w:customStyle="1" w:styleId="BodyTextIndent3Char1">
    <w:name w:val="Body Text Indent 3 Char1"/>
    <w:uiPriority w:val="99"/>
    <w:semiHidden/>
    <w:rsid w:val="0055611A"/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E548FC"/>
    <w:rPr>
      <w:rFonts w:ascii="CTimesRoman" w:hAnsi="CTimesRoman" w:cs="Times New Roman"/>
      <w:sz w:val="16"/>
      <w:szCs w:val="16"/>
      <w:lang w:val="sr-Cyrl-CS" w:eastAsia="ar-SA" w:bidi="ar-SA"/>
    </w:rPr>
  </w:style>
  <w:style w:type="paragraph" w:styleId="BodyText3">
    <w:name w:val="Body Text 3"/>
    <w:basedOn w:val="Normal"/>
    <w:link w:val="BodyText3Char"/>
    <w:uiPriority w:val="99"/>
    <w:rsid w:val="00E548FC"/>
    <w:pPr>
      <w:tabs>
        <w:tab w:val="left" w:pos="1440"/>
      </w:tabs>
      <w:suppressAutoHyphens/>
      <w:spacing w:after="120" w:line="240" w:lineRule="auto"/>
      <w:jc w:val="both"/>
    </w:pPr>
    <w:rPr>
      <w:rFonts w:ascii="CTimesRoman" w:eastAsia="Times New Roman" w:hAnsi="CTimesRoman"/>
      <w:sz w:val="16"/>
      <w:szCs w:val="16"/>
      <w:lang w:val="sr-Cyrl-CS" w:eastAsia="ar-SA"/>
    </w:rPr>
  </w:style>
  <w:style w:type="character" w:customStyle="1" w:styleId="BodyText3Char1">
    <w:name w:val="Body Text 3 Char1"/>
    <w:uiPriority w:val="99"/>
    <w:semiHidden/>
    <w:rsid w:val="0055611A"/>
    <w:rPr>
      <w:sz w:val="16"/>
      <w:szCs w:val="16"/>
    </w:rPr>
  </w:style>
  <w:style w:type="character" w:customStyle="1" w:styleId="CommentTextChar">
    <w:name w:val="Comment Text Char"/>
    <w:link w:val="CommentText"/>
    <w:uiPriority w:val="99"/>
    <w:semiHidden/>
    <w:locked/>
    <w:rsid w:val="00E548FC"/>
    <w:rPr>
      <w:rFonts w:ascii="Times New Roman" w:hAnsi="Times New Roman" w:cs="Times New Roman"/>
      <w:sz w:val="20"/>
      <w:szCs w:val="20"/>
      <w:lang w:eastAsia="ar-SA" w:bidi="ar-SA"/>
    </w:rPr>
  </w:style>
  <w:style w:type="paragraph" w:styleId="CommentText">
    <w:name w:val="annotation text"/>
    <w:basedOn w:val="Normal"/>
    <w:link w:val="CommentTextChar"/>
    <w:uiPriority w:val="99"/>
    <w:semiHidden/>
    <w:rsid w:val="00E548FC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CommentTextChar1">
    <w:name w:val="Comment Text Char1"/>
    <w:uiPriority w:val="99"/>
    <w:semiHidden/>
    <w:rsid w:val="0055611A"/>
    <w:rPr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locked/>
    <w:rsid w:val="00E548FC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548FC"/>
    <w:rPr>
      <w:b/>
      <w:bCs/>
    </w:rPr>
  </w:style>
  <w:style w:type="character" w:customStyle="1" w:styleId="CommentSubjectChar1">
    <w:name w:val="Comment Subject Char1"/>
    <w:uiPriority w:val="99"/>
    <w:semiHidden/>
    <w:rsid w:val="0055611A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E548F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character" w:customStyle="1" w:styleId="TitleChar">
    <w:name w:val="Title Char"/>
    <w:link w:val="Title"/>
    <w:uiPriority w:val="99"/>
    <w:locked/>
    <w:rsid w:val="00E548FC"/>
    <w:rPr>
      <w:rFonts w:ascii="Times New Roman" w:hAnsi="Times New Roman" w:cs="Tahoma"/>
      <w:i/>
      <w:iCs/>
      <w:sz w:val="24"/>
      <w:szCs w:val="24"/>
      <w:lang w:eastAsia="ar-SA" w:bidi="ar-SA"/>
    </w:rPr>
  </w:style>
  <w:style w:type="paragraph" w:styleId="Subtitle">
    <w:name w:val="Subtitle"/>
    <w:basedOn w:val="Zaglavlje"/>
    <w:next w:val="BodyText"/>
    <w:link w:val="SubtitleChar"/>
    <w:uiPriority w:val="99"/>
    <w:qFormat/>
    <w:rsid w:val="00E548FC"/>
    <w:pPr>
      <w:jc w:val="center"/>
    </w:pPr>
    <w:rPr>
      <w:rFonts w:eastAsia="Calibri" w:cs="Tahoma"/>
      <w:i/>
      <w:iCs/>
    </w:rPr>
  </w:style>
  <w:style w:type="character" w:customStyle="1" w:styleId="SubtitleChar">
    <w:name w:val="Subtitle Char"/>
    <w:link w:val="Subtitle"/>
    <w:uiPriority w:val="99"/>
    <w:locked/>
    <w:rsid w:val="00E548FC"/>
    <w:rPr>
      <w:rFonts w:ascii="Arial" w:eastAsia="Times New Roman" w:hAnsi="Arial" w:cs="Tahoma"/>
      <w:i/>
      <w:iCs/>
      <w:sz w:val="28"/>
      <w:szCs w:val="28"/>
      <w:lang w:eastAsia="ar-SA" w:bidi="ar-SA"/>
    </w:rPr>
  </w:style>
  <w:style w:type="table" w:styleId="TableGrid0">
    <w:name w:val="Table Grid"/>
    <w:basedOn w:val="TableNormal"/>
    <w:uiPriority w:val="99"/>
    <w:rsid w:val="00626E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60BD2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60BD2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A60BD2"/>
    <w:rPr>
      <w:vertAlign w:val="superscript"/>
    </w:rPr>
  </w:style>
  <w:style w:type="character" w:styleId="PageNumber">
    <w:name w:val="page number"/>
    <w:uiPriority w:val="99"/>
    <w:locked/>
    <w:rsid w:val="008956F4"/>
  </w:style>
  <w:style w:type="character" w:customStyle="1" w:styleId="tekst-podnaslov">
    <w:name w:val="tekst-podnaslov"/>
    <w:rsid w:val="008956F4"/>
  </w:style>
  <w:style w:type="character" w:styleId="Hyperlink">
    <w:name w:val="Hyperlink"/>
    <w:uiPriority w:val="99"/>
    <w:rsid w:val="008956F4"/>
    <w:rPr>
      <w:color w:val="0000FF"/>
      <w:u w:val="single"/>
    </w:rPr>
  </w:style>
  <w:style w:type="character" w:styleId="FollowedHyperlink">
    <w:name w:val="FollowedHyperlink"/>
    <w:uiPriority w:val="99"/>
    <w:rsid w:val="008956F4"/>
    <w:rPr>
      <w:color w:val="800080"/>
      <w:u w:val="single"/>
    </w:rPr>
  </w:style>
  <w:style w:type="paragraph" w:customStyle="1" w:styleId="font5">
    <w:name w:val="font5"/>
    <w:basedOn w:val="Normal"/>
    <w:uiPriority w:val="99"/>
    <w:rsid w:val="008956F4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4">
    <w:name w:val="xl24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5">
    <w:name w:val="xl25"/>
    <w:basedOn w:val="Normal"/>
    <w:uiPriority w:val="99"/>
    <w:rsid w:val="008956F4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6">
    <w:name w:val="xl26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27">
    <w:name w:val="xl27"/>
    <w:basedOn w:val="Normal"/>
    <w:uiPriority w:val="99"/>
    <w:rsid w:val="008956F4"/>
    <w:pPr>
      <w:pBdr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8">
    <w:name w:val="xl28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9">
    <w:name w:val="xl29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30">
    <w:name w:val="xl30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31">
    <w:name w:val="xl31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33">
    <w:name w:val="xl33"/>
    <w:basedOn w:val="Normal"/>
    <w:uiPriority w:val="99"/>
    <w:rsid w:val="008956F4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34">
    <w:name w:val="xl34"/>
    <w:basedOn w:val="Normal"/>
    <w:uiPriority w:val="99"/>
    <w:rsid w:val="008956F4"/>
    <w:pPr>
      <w:pBdr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35">
    <w:name w:val="xl35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xl36">
    <w:name w:val="xl36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37">
    <w:name w:val="xl37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38">
    <w:name w:val="xl38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39">
    <w:name w:val="xl39"/>
    <w:basedOn w:val="Normal"/>
    <w:uiPriority w:val="99"/>
    <w:rsid w:val="008956F4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"/>
    <w:uiPriority w:val="99"/>
    <w:rsid w:val="008956F4"/>
    <w:pPr>
      <w:pBdr>
        <w:top w:val="single" w:sz="4" w:space="0" w:color="auto"/>
        <w:left w:val="single" w:sz="12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41">
    <w:name w:val="xl41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2">
    <w:name w:val="xl42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43">
    <w:name w:val="xl43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44">
    <w:name w:val="xl44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45">
    <w:name w:val="xl45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6">
    <w:name w:val="xl46"/>
    <w:basedOn w:val="Normal"/>
    <w:uiPriority w:val="99"/>
    <w:rsid w:val="008956F4"/>
    <w:pPr>
      <w:pBdr>
        <w:left w:val="single" w:sz="12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47">
    <w:name w:val="xl47"/>
    <w:basedOn w:val="Normal"/>
    <w:uiPriority w:val="99"/>
    <w:rsid w:val="008956F4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48">
    <w:name w:val="xl48"/>
    <w:basedOn w:val="Normal"/>
    <w:uiPriority w:val="99"/>
    <w:rsid w:val="008956F4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49">
    <w:name w:val="xl49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50">
    <w:name w:val="xl50"/>
    <w:basedOn w:val="Normal"/>
    <w:uiPriority w:val="99"/>
    <w:rsid w:val="008956F4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51">
    <w:name w:val="xl51"/>
    <w:basedOn w:val="Normal"/>
    <w:uiPriority w:val="99"/>
    <w:rsid w:val="008956F4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52">
    <w:name w:val="xl52"/>
    <w:basedOn w:val="Normal"/>
    <w:uiPriority w:val="99"/>
    <w:rsid w:val="008956F4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53">
    <w:name w:val="xl53"/>
    <w:basedOn w:val="Normal"/>
    <w:uiPriority w:val="99"/>
    <w:rsid w:val="008956F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4">
    <w:name w:val="xl54"/>
    <w:basedOn w:val="Normal"/>
    <w:uiPriority w:val="99"/>
    <w:rsid w:val="008956F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5">
    <w:name w:val="xl55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56">
    <w:name w:val="xl56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7">
    <w:name w:val="xl57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8">
    <w:name w:val="xl58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9">
    <w:name w:val="xl59"/>
    <w:basedOn w:val="Normal"/>
    <w:uiPriority w:val="99"/>
    <w:rsid w:val="008956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0">
    <w:name w:val="xl60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1">
    <w:name w:val="xl61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2">
    <w:name w:val="xl62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63">
    <w:name w:val="xl63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4">
    <w:name w:val="xl64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al"/>
    <w:uiPriority w:val="99"/>
    <w:rsid w:val="008956F4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6">
    <w:name w:val="xl66"/>
    <w:basedOn w:val="Normal"/>
    <w:uiPriority w:val="99"/>
    <w:rsid w:val="008956F4"/>
    <w:pPr>
      <w:pBdr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7">
    <w:name w:val="xl67"/>
    <w:basedOn w:val="Normal"/>
    <w:uiPriority w:val="99"/>
    <w:rsid w:val="008956F4"/>
    <w:pPr>
      <w:pBdr>
        <w:top w:val="single" w:sz="4" w:space="0" w:color="000000"/>
        <w:left w:val="single" w:sz="12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8">
    <w:name w:val="xl68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9">
    <w:name w:val="xl69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70">
    <w:name w:val="xl70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Normal"/>
    <w:uiPriority w:val="99"/>
    <w:rsid w:val="008956F4"/>
    <w:pPr>
      <w:pBdr>
        <w:top w:val="single" w:sz="4" w:space="0" w:color="auto"/>
        <w:left w:val="single" w:sz="12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4">
    <w:name w:val="xl74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uiPriority w:val="99"/>
    <w:rsid w:val="008956F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3">
    <w:name w:val="xl83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6">
    <w:name w:val="xl86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9">
    <w:name w:val="xl89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2">
    <w:name w:val="xl92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3">
    <w:name w:val="xl93"/>
    <w:basedOn w:val="Normal"/>
    <w:uiPriority w:val="99"/>
    <w:rsid w:val="008956F4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uiPriority w:val="99"/>
    <w:rsid w:val="008956F4"/>
    <w:pPr>
      <w:pBdr>
        <w:bottom w:val="single" w:sz="12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uiPriority w:val="99"/>
    <w:rsid w:val="008956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uiPriority w:val="99"/>
    <w:rsid w:val="008956F4"/>
    <w:pPr>
      <w:pBdr>
        <w:top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Normal"/>
    <w:uiPriority w:val="99"/>
    <w:rsid w:val="008956F4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uiPriority w:val="99"/>
    <w:rsid w:val="008956F4"/>
    <w:pPr>
      <w:pBdr>
        <w:bottom w:val="single" w:sz="4" w:space="0" w:color="000000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uiPriority w:val="99"/>
    <w:rsid w:val="008956F4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Normal"/>
    <w:uiPriority w:val="99"/>
    <w:rsid w:val="008956F4"/>
    <w:pPr>
      <w:pBdr>
        <w:top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6">
    <w:name w:val="xl106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8">
    <w:name w:val="xl108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11">
    <w:name w:val="xl111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12">
    <w:name w:val="xl112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13">
    <w:name w:val="xl113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14">
    <w:name w:val="xl114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5">
    <w:name w:val="xl115"/>
    <w:basedOn w:val="Normal"/>
    <w:uiPriority w:val="99"/>
    <w:rsid w:val="008956F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6">
    <w:name w:val="xl116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7">
    <w:name w:val="xl117"/>
    <w:basedOn w:val="Normal"/>
    <w:uiPriority w:val="99"/>
    <w:rsid w:val="008956F4"/>
    <w:pPr>
      <w:pBdr>
        <w:top w:val="single" w:sz="4" w:space="0" w:color="00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19">
    <w:name w:val="xl119"/>
    <w:basedOn w:val="Normal"/>
    <w:uiPriority w:val="99"/>
    <w:rsid w:val="008956F4"/>
    <w:pPr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0">
    <w:name w:val="xl120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1">
    <w:name w:val="xl121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Normal"/>
    <w:uiPriority w:val="99"/>
    <w:rsid w:val="008956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Normal"/>
    <w:uiPriority w:val="99"/>
    <w:rsid w:val="008956F4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24">
    <w:name w:val="xl124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25">
    <w:name w:val="xl125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6">
    <w:name w:val="xl126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27">
    <w:name w:val="xl127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8">
    <w:name w:val="xl128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29">
    <w:name w:val="xl129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30">
    <w:name w:val="xl130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1">
    <w:name w:val="xl131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32">
    <w:name w:val="xl132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3">
    <w:name w:val="xl133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4">
    <w:name w:val="xl134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5">
    <w:name w:val="xl135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6">
    <w:name w:val="xl136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37">
    <w:name w:val="xl137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9">
    <w:name w:val="xl139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0">
    <w:name w:val="xl140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1">
    <w:name w:val="xl141"/>
    <w:basedOn w:val="Normal"/>
    <w:uiPriority w:val="99"/>
    <w:rsid w:val="008956F4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FF0000"/>
      <w:sz w:val="18"/>
      <w:szCs w:val="18"/>
    </w:rPr>
  </w:style>
  <w:style w:type="paragraph" w:customStyle="1" w:styleId="xl142">
    <w:name w:val="xl142"/>
    <w:basedOn w:val="Normal"/>
    <w:uiPriority w:val="99"/>
    <w:rsid w:val="008956F4"/>
    <w:pPr>
      <w:pBdr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3">
    <w:name w:val="xl143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4">
    <w:name w:val="xl144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45">
    <w:name w:val="xl145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FF0000"/>
      <w:sz w:val="18"/>
      <w:szCs w:val="18"/>
    </w:rPr>
  </w:style>
  <w:style w:type="paragraph" w:customStyle="1" w:styleId="xl146">
    <w:name w:val="xl146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47">
    <w:name w:val="xl147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8">
    <w:name w:val="xl148"/>
    <w:basedOn w:val="Normal"/>
    <w:uiPriority w:val="99"/>
    <w:rsid w:val="008956F4"/>
    <w:pPr>
      <w:pBdr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9">
    <w:name w:val="xl149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150">
    <w:name w:val="xl150"/>
    <w:basedOn w:val="Normal"/>
    <w:uiPriority w:val="99"/>
    <w:rsid w:val="008956F4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51">
    <w:name w:val="xl151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52">
    <w:name w:val="xl152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3">
    <w:name w:val="xl153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54">
    <w:name w:val="xl154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FF0000"/>
      <w:sz w:val="18"/>
      <w:szCs w:val="18"/>
    </w:rPr>
  </w:style>
  <w:style w:type="paragraph" w:customStyle="1" w:styleId="xl155">
    <w:name w:val="xl155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56">
    <w:name w:val="xl156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57">
    <w:name w:val="xl157"/>
    <w:basedOn w:val="Normal"/>
    <w:uiPriority w:val="99"/>
    <w:rsid w:val="008956F4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58">
    <w:name w:val="xl158"/>
    <w:basedOn w:val="Normal"/>
    <w:uiPriority w:val="99"/>
    <w:rsid w:val="008956F4"/>
    <w:pPr>
      <w:pBdr>
        <w:top w:val="single" w:sz="4" w:space="0" w:color="000000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9">
    <w:name w:val="xl159"/>
    <w:basedOn w:val="Normal"/>
    <w:uiPriority w:val="99"/>
    <w:rsid w:val="008956F4"/>
    <w:pPr>
      <w:pBdr>
        <w:top w:val="single" w:sz="4" w:space="0" w:color="00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60">
    <w:name w:val="xl160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1">
    <w:name w:val="xl161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62">
    <w:name w:val="xl162"/>
    <w:basedOn w:val="Normal"/>
    <w:uiPriority w:val="99"/>
    <w:rsid w:val="008956F4"/>
    <w:pPr>
      <w:pBdr>
        <w:bottom w:val="single" w:sz="12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163">
    <w:name w:val="xl163"/>
    <w:basedOn w:val="Normal"/>
    <w:uiPriority w:val="99"/>
    <w:rsid w:val="008956F4"/>
    <w:pPr>
      <w:pBdr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64">
    <w:name w:val="xl164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5">
    <w:name w:val="xl165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6">
    <w:name w:val="xl166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7">
    <w:name w:val="xl167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68">
    <w:name w:val="xl168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69">
    <w:name w:val="xl169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0">
    <w:name w:val="xl170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FF0000"/>
      <w:sz w:val="18"/>
      <w:szCs w:val="18"/>
    </w:rPr>
  </w:style>
  <w:style w:type="paragraph" w:customStyle="1" w:styleId="xl171">
    <w:name w:val="xl171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72">
    <w:name w:val="xl172"/>
    <w:basedOn w:val="Normal"/>
    <w:uiPriority w:val="99"/>
    <w:rsid w:val="008956F4"/>
    <w:pPr>
      <w:pBdr>
        <w:top w:val="single" w:sz="4" w:space="0" w:color="auto"/>
        <w:left w:val="single" w:sz="12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73">
    <w:name w:val="xl173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4">
    <w:name w:val="xl174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8" w:space="0" w:color="auto"/>
        <w:right w:val="single" w:sz="12" w:space="0" w:color="auto"/>
      </w:pBdr>
      <w:shd w:val="clear" w:color="auto" w:fill="CCFFFF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75">
    <w:name w:val="xl175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76">
    <w:name w:val="xl176"/>
    <w:basedOn w:val="Normal"/>
    <w:uiPriority w:val="99"/>
    <w:rsid w:val="008956F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77">
    <w:name w:val="xl177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78">
    <w:name w:val="xl178"/>
    <w:basedOn w:val="Normal"/>
    <w:uiPriority w:val="99"/>
    <w:rsid w:val="008956F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79">
    <w:name w:val="xl179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80">
    <w:name w:val="xl180"/>
    <w:basedOn w:val="Normal"/>
    <w:uiPriority w:val="99"/>
    <w:rsid w:val="008956F4"/>
    <w:pPr>
      <w:pBdr>
        <w:left w:val="single" w:sz="4" w:space="0" w:color="auto"/>
        <w:bottom w:val="single" w:sz="8" w:space="0" w:color="auto"/>
        <w:right w:val="single" w:sz="12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81">
    <w:name w:val="xl181"/>
    <w:basedOn w:val="Normal"/>
    <w:uiPriority w:val="99"/>
    <w:rsid w:val="008956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82">
    <w:name w:val="xl182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83">
    <w:name w:val="xl183"/>
    <w:basedOn w:val="Normal"/>
    <w:uiPriority w:val="99"/>
    <w:rsid w:val="008956F4"/>
    <w:pPr>
      <w:pBdr>
        <w:top w:val="single" w:sz="4" w:space="0" w:color="auto"/>
        <w:left w:val="single" w:sz="12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4">
    <w:name w:val="xl184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85">
    <w:name w:val="xl185"/>
    <w:basedOn w:val="Normal"/>
    <w:uiPriority w:val="99"/>
    <w:rsid w:val="008956F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86">
    <w:name w:val="xl186"/>
    <w:basedOn w:val="Normal"/>
    <w:uiPriority w:val="99"/>
    <w:rsid w:val="008956F4"/>
    <w:pPr>
      <w:pBdr>
        <w:top w:val="single" w:sz="8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7">
    <w:name w:val="xl187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8">
    <w:name w:val="xl188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89">
    <w:name w:val="xl189"/>
    <w:basedOn w:val="Normal"/>
    <w:uiPriority w:val="99"/>
    <w:rsid w:val="008956F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90">
    <w:name w:val="xl190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91">
    <w:name w:val="xl191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92">
    <w:name w:val="xl192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93">
    <w:name w:val="xl193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94">
    <w:name w:val="xl194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95">
    <w:name w:val="xl195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96">
    <w:name w:val="xl196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197">
    <w:name w:val="xl197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98">
    <w:name w:val="xl198"/>
    <w:basedOn w:val="Normal"/>
    <w:uiPriority w:val="99"/>
    <w:rsid w:val="008956F4"/>
    <w:pPr>
      <w:pBdr>
        <w:top w:val="single" w:sz="8" w:space="0" w:color="auto"/>
        <w:left w:val="single" w:sz="12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9">
    <w:name w:val="xl199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200">
    <w:name w:val="xl200"/>
    <w:basedOn w:val="Normal"/>
    <w:uiPriority w:val="99"/>
    <w:rsid w:val="008956F4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1">
    <w:name w:val="xl201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02">
    <w:name w:val="xl202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03">
    <w:name w:val="xl203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4">
    <w:name w:val="xl204"/>
    <w:basedOn w:val="Normal"/>
    <w:uiPriority w:val="99"/>
    <w:rsid w:val="008956F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05">
    <w:name w:val="xl205"/>
    <w:basedOn w:val="Normal"/>
    <w:uiPriority w:val="99"/>
    <w:rsid w:val="008956F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06">
    <w:name w:val="xl206"/>
    <w:basedOn w:val="Normal"/>
    <w:uiPriority w:val="99"/>
    <w:rsid w:val="008956F4"/>
    <w:pPr>
      <w:pBdr>
        <w:left w:val="single" w:sz="12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uiPriority w:val="99"/>
    <w:rsid w:val="008956F4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8">
    <w:name w:val="xl208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09">
    <w:name w:val="xl209"/>
    <w:basedOn w:val="Normal"/>
    <w:uiPriority w:val="99"/>
    <w:rsid w:val="008956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10">
    <w:name w:val="xl210"/>
    <w:basedOn w:val="Normal"/>
    <w:uiPriority w:val="99"/>
    <w:rsid w:val="008956F4"/>
    <w:pPr>
      <w:pBdr>
        <w:left w:val="single" w:sz="12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11">
    <w:name w:val="xl211"/>
    <w:basedOn w:val="Normal"/>
    <w:uiPriority w:val="99"/>
    <w:rsid w:val="008956F4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212">
    <w:name w:val="xl212"/>
    <w:basedOn w:val="Normal"/>
    <w:uiPriority w:val="99"/>
    <w:rsid w:val="008956F4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3">
    <w:name w:val="xl213"/>
    <w:basedOn w:val="Normal"/>
    <w:uiPriority w:val="99"/>
    <w:rsid w:val="008956F4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14">
    <w:name w:val="xl214"/>
    <w:basedOn w:val="Normal"/>
    <w:uiPriority w:val="99"/>
    <w:rsid w:val="008956F4"/>
    <w:pPr>
      <w:pBdr>
        <w:top w:val="single" w:sz="8" w:space="0" w:color="auto"/>
        <w:left w:val="single" w:sz="12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15">
    <w:name w:val="xl215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right"/>
      <w:textAlignment w:val="top"/>
    </w:pPr>
    <w:rPr>
      <w:rFonts w:ascii="Arial" w:hAnsi="Arial" w:cs="Arial"/>
      <w:sz w:val="16"/>
      <w:szCs w:val="16"/>
    </w:rPr>
  </w:style>
  <w:style w:type="paragraph" w:customStyle="1" w:styleId="xl216">
    <w:name w:val="xl216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7">
    <w:name w:val="xl217"/>
    <w:basedOn w:val="Normal"/>
    <w:uiPriority w:val="99"/>
    <w:rsid w:val="008956F4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18">
    <w:name w:val="xl218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hd w:val="clear" w:color="auto" w:fill="FFCC99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19">
    <w:name w:val="xl219"/>
    <w:basedOn w:val="Normal"/>
    <w:uiPriority w:val="99"/>
    <w:rsid w:val="008956F4"/>
    <w:pPr>
      <w:pBdr>
        <w:left w:val="single" w:sz="12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20">
    <w:name w:val="xl220"/>
    <w:basedOn w:val="Normal"/>
    <w:uiPriority w:val="99"/>
    <w:rsid w:val="008956F4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21">
    <w:name w:val="xl221"/>
    <w:basedOn w:val="Normal"/>
    <w:uiPriority w:val="99"/>
    <w:rsid w:val="008956F4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22">
    <w:name w:val="xl222"/>
    <w:basedOn w:val="Normal"/>
    <w:uiPriority w:val="99"/>
    <w:rsid w:val="008956F4"/>
    <w:pPr>
      <w:pBdr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223">
    <w:name w:val="xl223"/>
    <w:basedOn w:val="Normal"/>
    <w:uiPriority w:val="99"/>
    <w:rsid w:val="008956F4"/>
    <w:pPr>
      <w:pBdr>
        <w:left w:val="single" w:sz="4" w:space="0" w:color="auto"/>
        <w:bottom w:val="single" w:sz="8" w:space="0" w:color="auto"/>
        <w:right w:val="single" w:sz="12" w:space="0" w:color="auto"/>
      </w:pBdr>
      <w:shd w:val="clear" w:color="auto" w:fill="FFCC99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24">
    <w:name w:val="xl224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225">
    <w:name w:val="xl225"/>
    <w:basedOn w:val="Normal"/>
    <w:uiPriority w:val="99"/>
    <w:rsid w:val="008956F4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26">
    <w:name w:val="xl226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27">
    <w:name w:val="xl227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8">
    <w:name w:val="xl228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229">
    <w:name w:val="xl229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auto" w:fill="CCFFFF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30">
    <w:name w:val="xl230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31">
    <w:name w:val="xl231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32">
    <w:name w:val="xl232"/>
    <w:basedOn w:val="Normal"/>
    <w:uiPriority w:val="99"/>
    <w:rsid w:val="008956F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33">
    <w:name w:val="xl233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34">
    <w:name w:val="xl234"/>
    <w:basedOn w:val="Normal"/>
    <w:uiPriority w:val="99"/>
    <w:rsid w:val="008956F4"/>
    <w:pPr>
      <w:pBdr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35">
    <w:name w:val="xl235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36">
    <w:name w:val="xl236"/>
    <w:basedOn w:val="Normal"/>
    <w:uiPriority w:val="99"/>
    <w:rsid w:val="008956F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37">
    <w:name w:val="xl237"/>
    <w:basedOn w:val="Normal"/>
    <w:uiPriority w:val="99"/>
    <w:rsid w:val="008956F4"/>
    <w:pPr>
      <w:pBdr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38">
    <w:name w:val="xl238"/>
    <w:basedOn w:val="Normal"/>
    <w:uiPriority w:val="99"/>
    <w:rsid w:val="008956F4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39">
    <w:name w:val="xl239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40">
    <w:name w:val="xl240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41">
    <w:name w:val="xl241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42">
    <w:name w:val="xl242"/>
    <w:basedOn w:val="Normal"/>
    <w:uiPriority w:val="99"/>
    <w:rsid w:val="008956F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43">
    <w:name w:val="xl243"/>
    <w:basedOn w:val="Normal"/>
    <w:uiPriority w:val="99"/>
    <w:rsid w:val="008956F4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44">
    <w:name w:val="xl244"/>
    <w:basedOn w:val="Normal"/>
    <w:uiPriority w:val="99"/>
    <w:rsid w:val="008956F4"/>
    <w:pPr>
      <w:pBdr>
        <w:top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45">
    <w:name w:val="xl245"/>
    <w:basedOn w:val="Normal"/>
    <w:uiPriority w:val="99"/>
    <w:rsid w:val="008956F4"/>
    <w:pPr>
      <w:pBdr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46">
    <w:name w:val="xl246"/>
    <w:basedOn w:val="Normal"/>
    <w:uiPriority w:val="99"/>
    <w:rsid w:val="008956F4"/>
    <w:pPr>
      <w:pBdr>
        <w:top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47">
    <w:name w:val="xl247"/>
    <w:basedOn w:val="Normal"/>
    <w:uiPriority w:val="99"/>
    <w:rsid w:val="008956F4"/>
    <w:pPr>
      <w:pBdr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48">
    <w:name w:val="xl248"/>
    <w:basedOn w:val="Normal"/>
    <w:uiPriority w:val="99"/>
    <w:rsid w:val="008956F4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49">
    <w:name w:val="xl249"/>
    <w:basedOn w:val="Normal"/>
    <w:uiPriority w:val="99"/>
    <w:rsid w:val="008956F4"/>
    <w:pPr>
      <w:pBdr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50">
    <w:name w:val="xl250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51">
    <w:name w:val="xl251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52">
    <w:name w:val="xl252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53">
    <w:name w:val="xl253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54">
    <w:name w:val="xl254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55">
    <w:name w:val="xl255"/>
    <w:basedOn w:val="Normal"/>
    <w:uiPriority w:val="99"/>
    <w:rsid w:val="008956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56">
    <w:name w:val="xl256"/>
    <w:basedOn w:val="Normal"/>
    <w:uiPriority w:val="99"/>
    <w:rsid w:val="008956F4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57">
    <w:name w:val="xl257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58">
    <w:name w:val="xl258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59">
    <w:name w:val="xl259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0">
    <w:name w:val="xl260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1">
    <w:name w:val="xl261"/>
    <w:basedOn w:val="Normal"/>
    <w:uiPriority w:val="99"/>
    <w:rsid w:val="008956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2">
    <w:name w:val="xl262"/>
    <w:basedOn w:val="Normal"/>
    <w:uiPriority w:val="99"/>
    <w:rsid w:val="008956F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3">
    <w:name w:val="xl263"/>
    <w:basedOn w:val="Normal"/>
    <w:uiPriority w:val="99"/>
    <w:rsid w:val="008956F4"/>
    <w:pPr>
      <w:pBdr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4">
    <w:name w:val="xl264"/>
    <w:basedOn w:val="Normal"/>
    <w:uiPriority w:val="99"/>
    <w:rsid w:val="008956F4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5">
    <w:name w:val="xl265"/>
    <w:basedOn w:val="Normal"/>
    <w:uiPriority w:val="99"/>
    <w:rsid w:val="008956F4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6">
    <w:name w:val="xl266"/>
    <w:basedOn w:val="Normal"/>
    <w:uiPriority w:val="99"/>
    <w:rsid w:val="008956F4"/>
    <w:pPr>
      <w:pBdr>
        <w:top w:val="single" w:sz="4" w:space="0" w:color="00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7">
    <w:name w:val="xl267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8">
    <w:name w:val="xl268"/>
    <w:basedOn w:val="Normal"/>
    <w:uiPriority w:val="99"/>
    <w:rsid w:val="008956F4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9">
    <w:name w:val="xl269"/>
    <w:basedOn w:val="Normal"/>
    <w:uiPriority w:val="99"/>
    <w:rsid w:val="008956F4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70">
    <w:name w:val="xl270"/>
    <w:basedOn w:val="Normal"/>
    <w:uiPriority w:val="99"/>
    <w:rsid w:val="008956F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71">
    <w:name w:val="xl271"/>
    <w:basedOn w:val="Normal"/>
    <w:uiPriority w:val="99"/>
    <w:rsid w:val="008956F4"/>
    <w:pPr>
      <w:pBdr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72">
    <w:name w:val="xl272"/>
    <w:basedOn w:val="Normal"/>
    <w:uiPriority w:val="99"/>
    <w:rsid w:val="008956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273">
    <w:name w:val="xl273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74">
    <w:name w:val="xl274"/>
    <w:basedOn w:val="Normal"/>
    <w:uiPriority w:val="99"/>
    <w:rsid w:val="008956F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275">
    <w:name w:val="xl275"/>
    <w:basedOn w:val="Normal"/>
    <w:uiPriority w:val="99"/>
    <w:rsid w:val="008956F4"/>
    <w:pPr>
      <w:pBdr>
        <w:left w:val="single" w:sz="4" w:space="0" w:color="auto"/>
        <w:right w:val="single" w:sz="12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76">
    <w:name w:val="xl276"/>
    <w:basedOn w:val="Normal"/>
    <w:uiPriority w:val="99"/>
    <w:rsid w:val="008956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77">
    <w:name w:val="xl277"/>
    <w:basedOn w:val="Normal"/>
    <w:uiPriority w:val="99"/>
    <w:rsid w:val="008956F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78">
    <w:name w:val="xl278"/>
    <w:basedOn w:val="Normal"/>
    <w:uiPriority w:val="99"/>
    <w:rsid w:val="008956F4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279">
    <w:name w:val="xl279"/>
    <w:basedOn w:val="Normal"/>
    <w:uiPriority w:val="99"/>
    <w:rsid w:val="008956F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80">
    <w:name w:val="xl280"/>
    <w:basedOn w:val="Normal"/>
    <w:uiPriority w:val="99"/>
    <w:rsid w:val="008956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1">
    <w:name w:val="xl281"/>
    <w:basedOn w:val="Normal"/>
    <w:uiPriority w:val="99"/>
    <w:rsid w:val="008956F4"/>
    <w:pPr>
      <w:pBdr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2">
    <w:name w:val="xl282"/>
    <w:basedOn w:val="Normal"/>
    <w:uiPriority w:val="99"/>
    <w:rsid w:val="008956F4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83">
    <w:name w:val="xl283"/>
    <w:basedOn w:val="Normal"/>
    <w:uiPriority w:val="99"/>
    <w:rsid w:val="008956F4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84">
    <w:name w:val="xl284"/>
    <w:basedOn w:val="Normal"/>
    <w:uiPriority w:val="99"/>
    <w:rsid w:val="008956F4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85">
    <w:name w:val="xl285"/>
    <w:basedOn w:val="Normal"/>
    <w:uiPriority w:val="99"/>
    <w:rsid w:val="008956F4"/>
    <w:pPr>
      <w:pBdr>
        <w:top w:val="single" w:sz="12" w:space="0" w:color="auto"/>
        <w:left w:val="single" w:sz="12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86">
    <w:name w:val="xl286"/>
    <w:basedOn w:val="Normal"/>
    <w:uiPriority w:val="99"/>
    <w:rsid w:val="008956F4"/>
    <w:pPr>
      <w:pBdr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87">
    <w:name w:val="xl287"/>
    <w:basedOn w:val="Normal"/>
    <w:uiPriority w:val="99"/>
    <w:rsid w:val="008956F4"/>
    <w:pPr>
      <w:pBdr>
        <w:top w:val="single" w:sz="12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88">
    <w:name w:val="xl288"/>
    <w:basedOn w:val="Normal"/>
    <w:uiPriority w:val="99"/>
    <w:rsid w:val="008956F4"/>
    <w:pPr>
      <w:pBdr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89">
    <w:name w:val="xl289"/>
    <w:basedOn w:val="Normal"/>
    <w:uiPriority w:val="99"/>
    <w:rsid w:val="008956F4"/>
    <w:pPr>
      <w:pBdr>
        <w:top w:val="single" w:sz="12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</w:rPr>
  </w:style>
  <w:style w:type="paragraph" w:customStyle="1" w:styleId="xl290">
    <w:name w:val="xl290"/>
    <w:basedOn w:val="Normal"/>
    <w:uiPriority w:val="99"/>
    <w:rsid w:val="008956F4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2"/>
      <w:szCs w:val="12"/>
    </w:rPr>
  </w:style>
  <w:style w:type="paragraph" w:customStyle="1" w:styleId="xl291">
    <w:name w:val="xl291"/>
    <w:basedOn w:val="Normal"/>
    <w:uiPriority w:val="99"/>
    <w:rsid w:val="008956F4"/>
    <w:pPr>
      <w:pBdr>
        <w:bottom w:val="single" w:sz="12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2"/>
      <w:szCs w:val="12"/>
    </w:rPr>
  </w:style>
  <w:style w:type="paragraph" w:customStyle="1" w:styleId="xl292">
    <w:name w:val="xl292"/>
    <w:basedOn w:val="Normal"/>
    <w:uiPriority w:val="99"/>
    <w:rsid w:val="008956F4"/>
    <w:pPr>
      <w:pBdr>
        <w:top w:val="single" w:sz="12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93">
    <w:name w:val="xl293"/>
    <w:basedOn w:val="Normal"/>
    <w:uiPriority w:val="99"/>
    <w:rsid w:val="008956F4"/>
    <w:pPr>
      <w:pBdr>
        <w:top w:val="single" w:sz="12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4">
    <w:name w:val="xl294"/>
    <w:basedOn w:val="Normal"/>
    <w:uiPriority w:val="99"/>
    <w:rsid w:val="008956F4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font6">
    <w:name w:val="font6"/>
    <w:basedOn w:val="Normal"/>
    <w:uiPriority w:val="99"/>
    <w:rsid w:val="008956F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7">
    <w:name w:val="font7"/>
    <w:basedOn w:val="Normal"/>
    <w:uiPriority w:val="99"/>
    <w:rsid w:val="008956F4"/>
    <w:pPr>
      <w:spacing w:before="100" w:beforeAutospacing="1" w:after="100" w:afterAutospacing="1"/>
    </w:pPr>
  </w:style>
  <w:style w:type="paragraph" w:customStyle="1" w:styleId="font8">
    <w:name w:val="font8"/>
    <w:basedOn w:val="Normal"/>
    <w:uiPriority w:val="99"/>
    <w:rsid w:val="008956F4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font9">
    <w:name w:val="font9"/>
    <w:basedOn w:val="Normal"/>
    <w:uiPriority w:val="99"/>
    <w:rsid w:val="008956F4"/>
    <w:pPr>
      <w:spacing w:before="100" w:beforeAutospacing="1" w:after="100" w:afterAutospacing="1"/>
    </w:pPr>
    <w:rPr>
      <w:sz w:val="28"/>
      <w:szCs w:val="28"/>
    </w:rPr>
  </w:style>
  <w:style w:type="paragraph" w:customStyle="1" w:styleId="font10">
    <w:name w:val="font10"/>
    <w:basedOn w:val="Normal"/>
    <w:uiPriority w:val="99"/>
    <w:rsid w:val="008956F4"/>
    <w:pPr>
      <w:spacing w:before="100" w:beforeAutospacing="1" w:after="100" w:afterAutospacing="1"/>
    </w:pPr>
    <w:rPr>
      <w:color w:val="000000"/>
    </w:rPr>
  </w:style>
  <w:style w:type="paragraph" w:customStyle="1" w:styleId="font11">
    <w:name w:val="font11"/>
    <w:basedOn w:val="Normal"/>
    <w:uiPriority w:val="99"/>
    <w:rsid w:val="008956F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12">
    <w:name w:val="font12"/>
    <w:basedOn w:val="Normal"/>
    <w:uiPriority w:val="99"/>
    <w:rsid w:val="008956F4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font13">
    <w:name w:val="font13"/>
    <w:basedOn w:val="Normal"/>
    <w:uiPriority w:val="99"/>
    <w:rsid w:val="008956F4"/>
    <w:pPr>
      <w:spacing w:before="100" w:beforeAutospacing="1" w:after="100" w:afterAutospacing="1"/>
    </w:pPr>
    <w:rPr>
      <w:b/>
      <w:bCs/>
      <w:sz w:val="28"/>
      <w:szCs w:val="28"/>
    </w:rPr>
  </w:style>
  <w:style w:type="character" w:customStyle="1" w:styleId="WW8Num1z0">
    <w:name w:val="WW8Num1z0"/>
    <w:uiPriority w:val="99"/>
    <w:rsid w:val="008956F4"/>
    <w:rPr>
      <w:rFonts w:ascii="Wingdings" w:hAnsi="Wingdings"/>
    </w:rPr>
  </w:style>
  <w:style w:type="character" w:customStyle="1" w:styleId="WW8Num1z1">
    <w:name w:val="WW8Num1z1"/>
    <w:uiPriority w:val="99"/>
    <w:rsid w:val="008956F4"/>
    <w:rPr>
      <w:rFonts w:ascii="Courier New" w:hAnsi="Courier New"/>
    </w:rPr>
  </w:style>
  <w:style w:type="character" w:customStyle="1" w:styleId="WW8Num1z3">
    <w:name w:val="WW8Num1z3"/>
    <w:uiPriority w:val="99"/>
    <w:rsid w:val="008956F4"/>
    <w:rPr>
      <w:rFonts w:ascii="Symbol" w:hAnsi="Symbol"/>
    </w:rPr>
  </w:style>
  <w:style w:type="character" w:customStyle="1" w:styleId="WW8Num2z0">
    <w:name w:val="WW8Num2z0"/>
    <w:uiPriority w:val="99"/>
    <w:rsid w:val="008956F4"/>
    <w:rPr>
      <w:rFonts w:ascii="Wingdings" w:hAnsi="Wingdings"/>
    </w:rPr>
  </w:style>
  <w:style w:type="character" w:customStyle="1" w:styleId="WW8Num2z1">
    <w:name w:val="WW8Num2z1"/>
    <w:uiPriority w:val="99"/>
    <w:rsid w:val="008956F4"/>
    <w:rPr>
      <w:rFonts w:ascii="Times New Roman" w:hAnsi="Times New Roman"/>
      <w:b/>
    </w:rPr>
  </w:style>
  <w:style w:type="character" w:customStyle="1" w:styleId="WW8Num2z3">
    <w:name w:val="WW8Num2z3"/>
    <w:uiPriority w:val="99"/>
    <w:rsid w:val="008956F4"/>
    <w:rPr>
      <w:rFonts w:ascii="Symbol" w:hAnsi="Symbol"/>
    </w:rPr>
  </w:style>
  <w:style w:type="character" w:customStyle="1" w:styleId="WW8Num2z4">
    <w:name w:val="WW8Num2z4"/>
    <w:uiPriority w:val="99"/>
    <w:rsid w:val="008956F4"/>
    <w:rPr>
      <w:rFonts w:ascii="Courier New" w:hAnsi="Courier New"/>
    </w:rPr>
  </w:style>
  <w:style w:type="character" w:customStyle="1" w:styleId="WW8Num3z0">
    <w:name w:val="WW8Num3z0"/>
    <w:uiPriority w:val="99"/>
    <w:rsid w:val="008956F4"/>
  </w:style>
  <w:style w:type="character" w:customStyle="1" w:styleId="WW8Num4z0">
    <w:name w:val="WW8Num4z0"/>
    <w:uiPriority w:val="99"/>
    <w:rsid w:val="008956F4"/>
    <w:rPr>
      <w:rFonts w:ascii="Wingdings" w:hAnsi="Wingdings"/>
    </w:rPr>
  </w:style>
  <w:style w:type="character" w:customStyle="1" w:styleId="WW8Num4z1">
    <w:name w:val="WW8Num4z1"/>
    <w:uiPriority w:val="99"/>
    <w:rsid w:val="008956F4"/>
    <w:rPr>
      <w:rFonts w:ascii="Courier New" w:hAnsi="Courier New"/>
    </w:rPr>
  </w:style>
  <w:style w:type="character" w:customStyle="1" w:styleId="WW8Num4z3">
    <w:name w:val="WW8Num4z3"/>
    <w:uiPriority w:val="99"/>
    <w:rsid w:val="008956F4"/>
    <w:rPr>
      <w:rFonts w:ascii="Symbol" w:hAnsi="Symbol"/>
    </w:rPr>
  </w:style>
  <w:style w:type="character" w:customStyle="1" w:styleId="WW8Num5z0">
    <w:name w:val="WW8Num5z0"/>
    <w:uiPriority w:val="99"/>
    <w:rsid w:val="008956F4"/>
    <w:rPr>
      <w:rFonts w:ascii="Wingdings" w:hAnsi="Wingdings"/>
    </w:rPr>
  </w:style>
  <w:style w:type="character" w:customStyle="1" w:styleId="WW8Num5z1">
    <w:name w:val="WW8Num5z1"/>
    <w:uiPriority w:val="99"/>
    <w:rsid w:val="008956F4"/>
    <w:rPr>
      <w:rFonts w:ascii="Courier New" w:hAnsi="Courier New"/>
    </w:rPr>
  </w:style>
  <w:style w:type="character" w:customStyle="1" w:styleId="WW8Num5z3">
    <w:name w:val="WW8Num5z3"/>
    <w:uiPriority w:val="99"/>
    <w:rsid w:val="008956F4"/>
    <w:rPr>
      <w:rFonts w:ascii="Symbol" w:hAnsi="Symbol"/>
    </w:rPr>
  </w:style>
  <w:style w:type="character" w:customStyle="1" w:styleId="WW8Num6z0">
    <w:name w:val="WW8Num6z0"/>
    <w:uiPriority w:val="99"/>
    <w:rsid w:val="008956F4"/>
    <w:rPr>
      <w:rFonts w:ascii="Wingdings" w:hAnsi="Wingdings"/>
    </w:rPr>
  </w:style>
  <w:style w:type="character" w:customStyle="1" w:styleId="WW8Num6z1">
    <w:name w:val="WW8Num6z1"/>
    <w:uiPriority w:val="99"/>
    <w:rsid w:val="008956F4"/>
    <w:rPr>
      <w:rFonts w:ascii="Courier New" w:hAnsi="Courier New"/>
    </w:rPr>
  </w:style>
  <w:style w:type="character" w:customStyle="1" w:styleId="WW8Num6z3">
    <w:name w:val="WW8Num6z3"/>
    <w:uiPriority w:val="99"/>
    <w:rsid w:val="008956F4"/>
    <w:rPr>
      <w:rFonts w:ascii="Symbol" w:hAnsi="Symbol"/>
    </w:rPr>
  </w:style>
  <w:style w:type="character" w:customStyle="1" w:styleId="WW8Num7z0">
    <w:name w:val="WW8Num7z0"/>
    <w:uiPriority w:val="99"/>
    <w:rsid w:val="008956F4"/>
    <w:rPr>
      <w:rFonts w:ascii="Wingdings" w:hAnsi="Wingdings"/>
    </w:rPr>
  </w:style>
  <w:style w:type="character" w:customStyle="1" w:styleId="WW8Num7z1">
    <w:name w:val="WW8Num7z1"/>
    <w:uiPriority w:val="99"/>
    <w:rsid w:val="008956F4"/>
    <w:rPr>
      <w:rFonts w:ascii="Courier New" w:hAnsi="Courier New"/>
    </w:rPr>
  </w:style>
  <w:style w:type="character" w:customStyle="1" w:styleId="WW8Num7z3">
    <w:name w:val="WW8Num7z3"/>
    <w:uiPriority w:val="99"/>
    <w:rsid w:val="008956F4"/>
    <w:rPr>
      <w:rFonts w:ascii="Symbol" w:hAnsi="Symbol"/>
    </w:rPr>
  </w:style>
  <w:style w:type="character" w:customStyle="1" w:styleId="WW8Num8z0">
    <w:name w:val="WW8Num8z0"/>
    <w:uiPriority w:val="99"/>
    <w:rsid w:val="008956F4"/>
    <w:rPr>
      <w:rFonts w:ascii="Wingdings" w:hAnsi="Wingdings"/>
    </w:rPr>
  </w:style>
  <w:style w:type="character" w:customStyle="1" w:styleId="WW8Num8z1">
    <w:name w:val="WW8Num8z1"/>
    <w:uiPriority w:val="99"/>
    <w:rsid w:val="008956F4"/>
    <w:rPr>
      <w:rFonts w:ascii="Courier New" w:hAnsi="Courier New"/>
    </w:rPr>
  </w:style>
  <w:style w:type="character" w:customStyle="1" w:styleId="WW8Num8z3">
    <w:name w:val="WW8Num8z3"/>
    <w:uiPriority w:val="99"/>
    <w:rsid w:val="008956F4"/>
    <w:rPr>
      <w:rFonts w:ascii="Symbol" w:hAnsi="Symbol"/>
    </w:rPr>
  </w:style>
  <w:style w:type="character" w:customStyle="1" w:styleId="WW8Num9z0">
    <w:name w:val="WW8Num9z0"/>
    <w:uiPriority w:val="99"/>
    <w:rsid w:val="008956F4"/>
    <w:rPr>
      <w:rFonts w:ascii="Symbol" w:hAnsi="Symbol"/>
      <w:sz w:val="16"/>
    </w:rPr>
  </w:style>
  <w:style w:type="character" w:customStyle="1" w:styleId="WW8Num9z1">
    <w:name w:val="WW8Num9z1"/>
    <w:uiPriority w:val="99"/>
    <w:rsid w:val="008956F4"/>
    <w:rPr>
      <w:rFonts w:ascii="Courier New" w:hAnsi="Courier New"/>
    </w:rPr>
  </w:style>
  <w:style w:type="character" w:customStyle="1" w:styleId="WW8Num9z2">
    <w:name w:val="WW8Num9z2"/>
    <w:uiPriority w:val="99"/>
    <w:rsid w:val="008956F4"/>
    <w:rPr>
      <w:rFonts w:ascii="Wingdings" w:hAnsi="Wingdings"/>
    </w:rPr>
  </w:style>
  <w:style w:type="character" w:customStyle="1" w:styleId="WW8Num9z3">
    <w:name w:val="WW8Num9z3"/>
    <w:uiPriority w:val="99"/>
    <w:rsid w:val="008956F4"/>
    <w:rPr>
      <w:rFonts w:ascii="Symbol" w:hAnsi="Symbol"/>
    </w:rPr>
  </w:style>
  <w:style w:type="character" w:customStyle="1" w:styleId="WW8Num10z0">
    <w:name w:val="WW8Num10z0"/>
    <w:uiPriority w:val="99"/>
    <w:rsid w:val="008956F4"/>
    <w:rPr>
      <w:rFonts w:ascii="Symbol" w:hAnsi="Symbol"/>
    </w:rPr>
  </w:style>
  <w:style w:type="character" w:customStyle="1" w:styleId="WW8Num10z1">
    <w:name w:val="WW8Num10z1"/>
    <w:uiPriority w:val="99"/>
    <w:rsid w:val="008956F4"/>
    <w:rPr>
      <w:rFonts w:ascii="Courier New" w:hAnsi="Courier New"/>
    </w:rPr>
  </w:style>
  <w:style w:type="character" w:customStyle="1" w:styleId="WW8Num10z2">
    <w:name w:val="WW8Num10z2"/>
    <w:uiPriority w:val="99"/>
    <w:rsid w:val="008956F4"/>
    <w:rPr>
      <w:rFonts w:ascii="Wingdings" w:hAnsi="Wingdings"/>
    </w:rPr>
  </w:style>
  <w:style w:type="character" w:customStyle="1" w:styleId="WW8Num11z0">
    <w:name w:val="WW8Num11z0"/>
    <w:uiPriority w:val="99"/>
    <w:rsid w:val="008956F4"/>
    <w:rPr>
      <w:rFonts w:ascii="Symbol" w:hAnsi="Symbol"/>
      <w:sz w:val="16"/>
    </w:rPr>
  </w:style>
  <w:style w:type="character" w:customStyle="1" w:styleId="WW8Num11z1">
    <w:name w:val="WW8Num11z1"/>
    <w:uiPriority w:val="99"/>
    <w:rsid w:val="008956F4"/>
    <w:rPr>
      <w:rFonts w:ascii="Courier New" w:hAnsi="Courier New"/>
    </w:rPr>
  </w:style>
  <w:style w:type="character" w:customStyle="1" w:styleId="WW8Num11z2">
    <w:name w:val="WW8Num11z2"/>
    <w:uiPriority w:val="99"/>
    <w:rsid w:val="008956F4"/>
    <w:rPr>
      <w:rFonts w:ascii="Wingdings" w:hAnsi="Wingdings"/>
    </w:rPr>
  </w:style>
  <w:style w:type="character" w:customStyle="1" w:styleId="WW8Num11z3">
    <w:name w:val="WW8Num11z3"/>
    <w:uiPriority w:val="99"/>
    <w:rsid w:val="008956F4"/>
    <w:rPr>
      <w:rFonts w:ascii="Symbol" w:hAnsi="Symbol"/>
    </w:rPr>
  </w:style>
  <w:style w:type="character" w:customStyle="1" w:styleId="WW8Num12z0">
    <w:name w:val="WW8Num12z0"/>
    <w:uiPriority w:val="99"/>
    <w:rsid w:val="008956F4"/>
    <w:rPr>
      <w:rFonts w:ascii="Wingdings" w:hAnsi="Wingdings"/>
    </w:rPr>
  </w:style>
  <w:style w:type="character" w:customStyle="1" w:styleId="WW8Num12z1">
    <w:name w:val="WW8Num12z1"/>
    <w:uiPriority w:val="99"/>
    <w:rsid w:val="008956F4"/>
    <w:rPr>
      <w:rFonts w:ascii="Courier New" w:hAnsi="Courier New"/>
    </w:rPr>
  </w:style>
  <w:style w:type="character" w:customStyle="1" w:styleId="WW8Num12z3">
    <w:name w:val="WW8Num12z3"/>
    <w:uiPriority w:val="99"/>
    <w:rsid w:val="008956F4"/>
    <w:rPr>
      <w:rFonts w:ascii="Symbol" w:hAnsi="Symbol"/>
    </w:rPr>
  </w:style>
  <w:style w:type="character" w:customStyle="1" w:styleId="WW8Num13z0">
    <w:name w:val="WW8Num13z0"/>
    <w:uiPriority w:val="99"/>
    <w:rsid w:val="008956F4"/>
    <w:rPr>
      <w:rFonts w:ascii="Wingdings" w:hAnsi="Wingdings"/>
    </w:rPr>
  </w:style>
  <w:style w:type="character" w:customStyle="1" w:styleId="WW8Num13z1">
    <w:name w:val="WW8Num13z1"/>
    <w:uiPriority w:val="99"/>
    <w:rsid w:val="008956F4"/>
    <w:rPr>
      <w:rFonts w:ascii="Courier New" w:hAnsi="Courier New"/>
    </w:rPr>
  </w:style>
  <w:style w:type="character" w:customStyle="1" w:styleId="WW8Num13z3">
    <w:name w:val="WW8Num13z3"/>
    <w:uiPriority w:val="99"/>
    <w:rsid w:val="008956F4"/>
    <w:rPr>
      <w:rFonts w:ascii="Symbol" w:hAnsi="Symbol"/>
    </w:rPr>
  </w:style>
  <w:style w:type="character" w:customStyle="1" w:styleId="WW8Num14z0">
    <w:name w:val="WW8Num14z0"/>
    <w:uiPriority w:val="99"/>
    <w:rsid w:val="008956F4"/>
    <w:rPr>
      <w:rFonts w:ascii="Wingdings" w:hAnsi="Wingdings"/>
    </w:rPr>
  </w:style>
  <w:style w:type="character" w:customStyle="1" w:styleId="WW8Num14z1">
    <w:name w:val="WW8Num14z1"/>
    <w:uiPriority w:val="99"/>
    <w:rsid w:val="008956F4"/>
    <w:rPr>
      <w:rFonts w:ascii="Courier New" w:hAnsi="Courier New"/>
    </w:rPr>
  </w:style>
  <w:style w:type="character" w:customStyle="1" w:styleId="WW8Num14z3">
    <w:name w:val="WW8Num14z3"/>
    <w:uiPriority w:val="99"/>
    <w:rsid w:val="008956F4"/>
    <w:rPr>
      <w:rFonts w:ascii="Symbol" w:hAnsi="Symbol"/>
    </w:rPr>
  </w:style>
  <w:style w:type="character" w:customStyle="1" w:styleId="WW8Num15z0">
    <w:name w:val="WW8Num15z0"/>
    <w:uiPriority w:val="99"/>
    <w:rsid w:val="008956F4"/>
    <w:rPr>
      <w:rFonts w:ascii="Wingdings" w:hAnsi="Wingdings"/>
    </w:rPr>
  </w:style>
  <w:style w:type="character" w:customStyle="1" w:styleId="WW8Num15z1">
    <w:name w:val="WW8Num15z1"/>
    <w:uiPriority w:val="99"/>
    <w:rsid w:val="008956F4"/>
    <w:rPr>
      <w:rFonts w:ascii="Courier New" w:hAnsi="Courier New"/>
    </w:rPr>
  </w:style>
  <w:style w:type="character" w:customStyle="1" w:styleId="WW8Num15z3">
    <w:name w:val="WW8Num15z3"/>
    <w:uiPriority w:val="99"/>
    <w:rsid w:val="008956F4"/>
    <w:rPr>
      <w:rFonts w:ascii="Symbol" w:hAnsi="Symbol"/>
    </w:rPr>
  </w:style>
  <w:style w:type="character" w:customStyle="1" w:styleId="WW8Num16z0">
    <w:name w:val="WW8Num16z0"/>
    <w:uiPriority w:val="99"/>
    <w:rsid w:val="008956F4"/>
    <w:rPr>
      <w:b/>
    </w:rPr>
  </w:style>
  <w:style w:type="character" w:customStyle="1" w:styleId="WW8Num16z1">
    <w:name w:val="WW8Num16z1"/>
    <w:uiPriority w:val="99"/>
    <w:rsid w:val="008956F4"/>
    <w:rPr>
      <w:rFonts w:ascii="Symbol" w:hAnsi="Symbol"/>
    </w:rPr>
  </w:style>
  <w:style w:type="character" w:customStyle="1" w:styleId="CharChar">
    <w:name w:val="Char Char"/>
    <w:uiPriority w:val="99"/>
    <w:rsid w:val="008956F4"/>
    <w:rPr>
      <w:b/>
      <w:i/>
      <w:sz w:val="26"/>
      <w:lang w:val="sr-Cyrl-CS"/>
    </w:rPr>
  </w:style>
  <w:style w:type="character" w:customStyle="1" w:styleId="apple-converted-space">
    <w:name w:val="apple-converted-space"/>
    <w:uiPriority w:val="99"/>
    <w:rsid w:val="008956F4"/>
    <w:rPr>
      <w:rFonts w:cs="Times New Roman"/>
    </w:rPr>
  </w:style>
  <w:style w:type="character" w:customStyle="1" w:styleId="Simbolizanumerisanje">
    <w:name w:val="Simboli za numerisanje"/>
    <w:uiPriority w:val="99"/>
    <w:rsid w:val="008956F4"/>
  </w:style>
  <w:style w:type="paragraph" w:styleId="List">
    <w:name w:val="List"/>
    <w:basedOn w:val="BodyText"/>
    <w:uiPriority w:val="99"/>
    <w:locked/>
    <w:rsid w:val="008956F4"/>
    <w:pPr>
      <w:spacing w:after="160" w:line="259" w:lineRule="auto"/>
    </w:pPr>
    <w:rPr>
      <w:rFonts w:ascii="Calibri" w:eastAsia="Calibri" w:hAnsi="Calibri" w:cs="Mangal"/>
    </w:rPr>
  </w:style>
  <w:style w:type="paragraph" w:customStyle="1" w:styleId="Naslov">
    <w:name w:val="Naslov"/>
    <w:basedOn w:val="Normal"/>
    <w:uiPriority w:val="99"/>
    <w:rsid w:val="008956F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"/>
    <w:uiPriority w:val="99"/>
    <w:rsid w:val="008956F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styleId="NormalWeb">
    <w:name w:val="Normal (Web)"/>
    <w:basedOn w:val="Normal"/>
    <w:locked/>
    <w:rsid w:val="008956F4"/>
    <w:pPr>
      <w:suppressAutoHyphens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8956F4"/>
    <w:pPr>
      <w:suppressAutoHyphens/>
      <w:autoSpaceDE w:val="0"/>
    </w:pPr>
    <w:rPr>
      <w:rFonts w:ascii="Arial" w:hAnsi="Arial" w:cs="Arial"/>
      <w:color w:val="000000"/>
      <w:sz w:val="24"/>
      <w:szCs w:val="24"/>
      <w:lang w:val="sr-Latn-CS" w:eastAsia="ar-SA"/>
    </w:rPr>
  </w:style>
  <w:style w:type="paragraph" w:customStyle="1" w:styleId="TableContents">
    <w:name w:val="Table Contents"/>
    <w:basedOn w:val="Normal"/>
    <w:uiPriority w:val="99"/>
    <w:rsid w:val="008956F4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adrajtabele">
    <w:name w:val="Sadržaj tabele"/>
    <w:basedOn w:val="Normal"/>
    <w:uiPriority w:val="99"/>
    <w:rsid w:val="008956F4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Zaglavljetabele">
    <w:name w:val="Zaglavlje tabele"/>
    <w:basedOn w:val="Sadrajtabele"/>
    <w:uiPriority w:val="99"/>
    <w:rsid w:val="008956F4"/>
    <w:pPr>
      <w:jc w:val="center"/>
    </w:pPr>
    <w:rPr>
      <w:b/>
      <w:bCs/>
    </w:rPr>
  </w:style>
  <w:style w:type="paragraph" w:customStyle="1" w:styleId="Sadrajokvira">
    <w:name w:val="Sadržaj okvira"/>
    <w:basedOn w:val="BodyText"/>
    <w:uiPriority w:val="99"/>
    <w:rsid w:val="008956F4"/>
    <w:pPr>
      <w:spacing w:after="160" w:line="259" w:lineRule="auto"/>
    </w:pPr>
    <w:rPr>
      <w:rFonts w:ascii="Calibri" w:eastAsia="Calibri" w:hAnsi="Calibri"/>
    </w:rPr>
  </w:style>
  <w:style w:type="paragraph" w:customStyle="1" w:styleId="Char1">
    <w:name w:val="Char1"/>
    <w:basedOn w:val="Normal"/>
    <w:uiPriority w:val="99"/>
    <w:rsid w:val="008956F4"/>
    <w:pPr>
      <w:spacing w:line="240" w:lineRule="exact"/>
    </w:pPr>
    <w:rPr>
      <w:rFonts w:ascii="Tahoma" w:eastAsia="Times New Roman" w:hAnsi="Tahoma"/>
      <w:sz w:val="20"/>
      <w:szCs w:val="20"/>
      <w:lang w:eastAsia="cs-CZ"/>
    </w:rPr>
  </w:style>
  <w:style w:type="character" w:customStyle="1" w:styleId="apple-style-span">
    <w:name w:val="apple-style-span"/>
    <w:uiPriority w:val="99"/>
    <w:rsid w:val="008956F4"/>
    <w:rPr>
      <w:rFonts w:cs="Times New Roman"/>
    </w:rPr>
  </w:style>
  <w:style w:type="character" w:customStyle="1" w:styleId="Absatz-Standardschriftart">
    <w:name w:val="Absatz-Standardschriftart"/>
    <w:uiPriority w:val="99"/>
    <w:rsid w:val="008956F4"/>
  </w:style>
  <w:style w:type="character" w:customStyle="1" w:styleId="WW-Absatz-Standardschriftart">
    <w:name w:val="WW-Absatz-Standardschriftart"/>
    <w:uiPriority w:val="99"/>
    <w:rsid w:val="008956F4"/>
  </w:style>
  <w:style w:type="character" w:customStyle="1" w:styleId="WW-Absatz-Standardschriftart1">
    <w:name w:val="WW-Absatz-Standardschriftart1"/>
    <w:uiPriority w:val="99"/>
    <w:rsid w:val="008956F4"/>
  </w:style>
  <w:style w:type="character" w:customStyle="1" w:styleId="WW-Absatz-Standardschriftart11">
    <w:name w:val="WW-Absatz-Standardschriftart11"/>
    <w:uiPriority w:val="99"/>
    <w:rsid w:val="008956F4"/>
  </w:style>
  <w:style w:type="character" w:customStyle="1" w:styleId="WW-Absatz-Standardschriftart111">
    <w:name w:val="WW-Absatz-Standardschriftart111"/>
    <w:uiPriority w:val="99"/>
    <w:rsid w:val="008956F4"/>
  </w:style>
  <w:style w:type="character" w:customStyle="1" w:styleId="WW-Absatz-Standardschriftart1111">
    <w:name w:val="WW-Absatz-Standardschriftart1111"/>
    <w:uiPriority w:val="99"/>
    <w:rsid w:val="008956F4"/>
  </w:style>
  <w:style w:type="character" w:customStyle="1" w:styleId="WW-Absatz-Standardschriftart11111">
    <w:name w:val="WW-Absatz-Standardschriftart11111"/>
    <w:uiPriority w:val="99"/>
    <w:rsid w:val="008956F4"/>
  </w:style>
  <w:style w:type="character" w:customStyle="1" w:styleId="WW-Absatz-Standardschriftart111111">
    <w:name w:val="WW-Absatz-Standardschriftart111111"/>
    <w:uiPriority w:val="99"/>
    <w:rsid w:val="008956F4"/>
  </w:style>
  <w:style w:type="character" w:customStyle="1" w:styleId="WW-Absatz-Standardschriftart1111111">
    <w:name w:val="WW-Absatz-Standardschriftart1111111"/>
    <w:uiPriority w:val="99"/>
    <w:rsid w:val="008956F4"/>
  </w:style>
  <w:style w:type="character" w:customStyle="1" w:styleId="WW-Absatz-Standardschriftart11111111">
    <w:name w:val="WW-Absatz-Standardschriftart11111111"/>
    <w:uiPriority w:val="99"/>
    <w:rsid w:val="008956F4"/>
  </w:style>
  <w:style w:type="character" w:customStyle="1" w:styleId="WW-Absatz-Standardschriftart111111111">
    <w:name w:val="WW-Absatz-Standardschriftart111111111"/>
    <w:uiPriority w:val="99"/>
    <w:rsid w:val="008956F4"/>
  </w:style>
  <w:style w:type="character" w:customStyle="1" w:styleId="WW-Absatz-Standardschriftart1111111111">
    <w:name w:val="WW-Absatz-Standardschriftart1111111111"/>
    <w:uiPriority w:val="99"/>
    <w:rsid w:val="008956F4"/>
  </w:style>
  <w:style w:type="character" w:customStyle="1" w:styleId="WW-Absatz-Standardschriftart11111111111">
    <w:name w:val="WW-Absatz-Standardschriftart11111111111"/>
    <w:uiPriority w:val="99"/>
    <w:rsid w:val="008956F4"/>
  </w:style>
  <w:style w:type="character" w:customStyle="1" w:styleId="WW-Absatz-Standardschriftart111111111111">
    <w:name w:val="WW-Absatz-Standardschriftart111111111111"/>
    <w:uiPriority w:val="99"/>
    <w:rsid w:val="008956F4"/>
  </w:style>
  <w:style w:type="character" w:customStyle="1" w:styleId="WW-Absatz-Standardschriftart1111111111111">
    <w:name w:val="WW-Absatz-Standardschriftart1111111111111"/>
    <w:uiPriority w:val="99"/>
    <w:rsid w:val="008956F4"/>
  </w:style>
  <w:style w:type="character" w:customStyle="1" w:styleId="WW-Absatz-Standardschriftart11111111111111">
    <w:name w:val="WW-Absatz-Standardschriftart11111111111111"/>
    <w:uiPriority w:val="99"/>
    <w:rsid w:val="008956F4"/>
  </w:style>
  <w:style w:type="character" w:customStyle="1" w:styleId="WW-Absatz-Standardschriftart111111111111111">
    <w:name w:val="WW-Absatz-Standardschriftart111111111111111"/>
    <w:uiPriority w:val="99"/>
    <w:rsid w:val="008956F4"/>
  </w:style>
  <w:style w:type="character" w:customStyle="1" w:styleId="WW-Absatz-Standardschriftart1111111111111111">
    <w:name w:val="WW-Absatz-Standardschriftart1111111111111111"/>
    <w:uiPriority w:val="99"/>
    <w:rsid w:val="008956F4"/>
  </w:style>
  <w:style w:type="character" w:customStyle="1" w:styleId="WW8Num2z2">
    <w:name w:val="WW8Num2z2"/>
    <w:uiPriority w:val="99"/>
    <w:rsid w:val="008956F4"/>
    <w:rPr>
      <w:rFonts w:ascii="Wingdings" w:hAnsi="Wingdings"/>
    </w:rPr>
  </w:style>
  <w:style w:type="character" w:customStyle="1" w:styleId="Oznakezanabrajanje">
    <w:name w:val="Oznake za nabrajanje"/>
    <w:uiPriority w:val="99"/>
    <w:rsid w:val="008956F4"/>
    <w:rPr>
      <w:rFonts w:ascii="OpenSymbol" w:hAnsi="OpenSymbol"/>
    </w:rPr>
  </w:style>
  <w:style w:type="paragraph" w:customStyle="1" w:styleId="msolistparagraph0">
    <w:name w:val="msolistparagraph"/>
    <w:basedOn w:val="Normal"/>
    <w:uiPriority w:val="99"/>
    <w:rsid w:val="008956F4"/>
    <w:pPr>
      <w:spacing w:line="256" w:lineRule="auto"/>
      <w:ind w:left="720"/>
      <w:contextualSpacing/>
    </w:pPr>
  </w:style>
  <w:style w:type="paragraph" w:customStyle="1" w:styleId="msonormal0">
    <w:name w:val="msonormal"/>
    <w:basedOn w:val="Normal"/>
    <w:uiPriority w:val="99"/>
    <w:rsid w:val="005F1FE5"/>
    <w:pPr>
      <w:suppressAutoHyphens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5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409FA-71A9-4AF9-82FE-A21E8C299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42</Pages>
  <Words>2013</Words>
  <Characters>11475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ADMINWIN10</dc:creator>
  <cp:lastModifiedBy>Biljana Stojković</cp:lastModifiedBy>
  <cp:revision>119</cp:revision>
  <cp:lastPrinted>2019-11-14T13:18:00Z</cp:lastPrinted>
  <dcterms:created xsi:type="dcterms:W3CDTF">2018-08-07T11:43:00Z</dcterms:created>
  <dcterms:modified xsi:type="dcterms:W3CDTF">2019-11-14T13:32:00Z</dcterms:modified>
</cp:coreProperties>
</file>